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490" w:rsidRDefault="00E97490" w:rsidP="00E97490">
      <w:pPr>
        <w:spacing w:after="139" w:line="252" w:lineRule="auto"/>
        <w:ind w:left="4021" w:right="0" w:firstLine="0"/>
        <w:jc w:val="left"/>
      </w:pPr>
    </w:p>
    <w:p w:rsidR="00E97490" w:rsidRDefault="00E97490" w:rsidP="00E97490">
      <w:pPr>
        <w:pStyle w:val="Ttulo1"/>
        <w:numPr>
          <w:ilvl w:val="0"/>
          <w:numId w:val="0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2" w:line="240" w:lineRule="auto"/>
        <w:ind w:left="245" w:right="79"/>
        <w:jc w:val="center"/>
      </w:pPr>
      <w:r>
        <w:rPr>
          <w:rFonts w:eastAsia="Calibri"/>
          <w:sz w:val="28"/>
        </w:rPr>
        <w:t>ANEXO III</w:t>
      </w:r>
    </w:p>
    <w:p w:rsidR="00E97490" w:rsidRDefault="00E97490" w:rsidP="00E97490"/>
    <w:p w:rsidR="00E97490" w:rsidRDefault="00E97490" w:rsidP="00E974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284"/>
      </w:pPr>
      <w:r>
        <w:rPr>
          <w:rFonts w:eastAsia="Calibri"/>
          <w:b/>
          <w:sz w:val="28"/>
        </w:rPr>
        <w:t>DEL CERTAMEN MUSICAL 6 GRUPOS 6 2025:</w:t>
      </w:r>
      <w:r>
        <w:rPr>
          <w:rFonts w:eastAsia="Calibri"/>
          <w:b/>
          <w:color w:val="FF0000"/>
          <w:sz w:val="28"/>
        </w:rPr>
        <w:t xml:space="preserve"> </w:t>
      </w:r>
      <w:r>
        <w:rPr>
          <w:rFonts w:eastAsia="Calibri"/>
          <w:b/>
          <w:sz w:val="28"/>
        </w:rPr>
        <w:t xml:space="preserve">Declaración responsable. </w:t>
      </w:r>
    </w:p>
    <w:p w:rsidR="00E97490" w:rsidRDefault="00E97490" w:rsidP="00E97490">
      <w:pPr>
        <w:spacing w:after="0" w:line="252" w:lineRule="auto"/>
        <w:ind w:left="1052" w:right="0" w:firstLine="0"/>
        <w:jc w:val="left"/>
        <w:rPr>
          <w:rFonts w:eastAsia="Calibri"/>
          <w:b/>
        </w:rPr>
      </w:pPr>
      <w:r>
        <w:t xml:space="preserve"> </w:t>
      </w:r>
    </w:p>
    <w:tbl>
      <w:tblPr>
        <w:tblW w:w="8328" w:type="dxa"/>
        <w:tblInd w:w="288" w:type="dxa"/>
        <w:tblLayout w:type="fixed"/>
        <w:tblCellMar>
          <w:top w:w="46" w:type="dxa"/>
          <w:right w:w="115" w:type="dxa"/>
        </w:tblCellMar>
        <w:tblLook w:val="0000" w:firstRow="0" w:lastRow="0" w:firstColumn="0" w:lastColumn="0" w:noHBand="0" w:noVBand="0"/>
      </w:tblPr>
      <w:tblGrid>
        <w:gridCol w:w="8328"/>
      </w:tblGrid>
      <w:tr w:rsidR="00E97490" w:rsidTr="00E97490">
        <w:trPr>
          <w:trHeight w:val="450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7490" w:rsidRDefault="00E97490" w:rsidP="00020CD1">
            <w:pPr>
              <w:widowControl w:val="0"/>
              <w:spacing w:after="0" w:line="252" w:lineRule="auto"/>
              <w:ind w:left="0" w:right="0" w:firstLine="0"/>
              <w:jc w:val="left"/>
            </w:pPr>
            <w:r>
              <w:rPr>
                <w:rFonts w:eastAsia="Calibri"/>
                <w:b/>
              </w:rPr>
              <w:t xml:space="preserve">DATOS DEL TITULAR </w:t>
            </w:r>
            <w:r>
              <w:rPr>
                <w:rFonts w:eastAsia="Calibri"/>
              </w:rPr>
              <w:t>(individual, representante  si es un grupo,  padre, madre,  tutor/a o representante legal en caso de menores)</w:t>
            </w:r>
            <w:r>
              <w:rPr>
                <w:rFonts w:eastAsia="Calibri"/>
                <w:b/>
              </w:rPr>
              <w:t xml:space="preserve"> </w:t>
            </w:r>
          </w:p>
        </w:tc>
      </w:tr>
      <w:tr w:rsidR="00E97490" w:rsidTr="00E97490">
        <w:trPr>
          <w:trHeight w:val="239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7490" w:rsidRDefault="00E97490" w:rsidP="00020CD1">
            <w:pPr>
              <w:widowControl w:val="0"/>
              <w:tabs>
                <w:tab w:val="center" w:pos="1416"/>
                <w:tab w:val="center" w:pos="2124"/>
                <w:tab w:val="center" w:pos="2832"/>
                <w:tab w:val="center" w:pos="3541"/>
                <w:tab w:val="center" w:pos="4249"/>
                <w:tab w:val="center" w:pos="4957"/>
                <w:tab w:val="center" w:pos="5665"/>
                <w:tab w:val="center" w:pos="6373"/>
                <w:tab w:val="center" w:pos="7266"/>
              </w:tabs>
              <w:spacing w:after="0" w:line="252" w:lineRule="auto"/>
              <w:ind w:left="0" w:right="0" w:firstLine="0"/>
              <w:jc w:val="left"/>
            </w:pPr>
            <w:r>
              <w:rPr>
                <w:rFonts w:eastAsia="Calibri"/>
                <w:b/>
              </w:rPr>
              <w:t xml:space="preserve">Nombre: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NIF: </w:t>
            </w:r>
          </w:p>
        </w:tc>
      </w:tr>
      <w:tr w:rsidR="00E97490" w:rsidTr="00E97490">
        <w:trPr>
          <w:trHeight w:val="229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7490" w:rsidRDefault="00E97490" w:rsidP="00020CD1">
            <w:pPr>
              <w:widowControl w:val="0"/>
              <w:tabs>
                <w:tab w:val="center" w:pos="1416"/>
                <w:tab w:val="center" w:pos="2124"/>
                <w:tab w:val="center" w:pos="2832"/>
                <w:tab w:val="center" w:pos="3541"/>
                <w:tab w:val="center" w:pos="4249"/>
                <w:tab w:val="center" w:pos="4957"/>
                <w:tab w:val="center" w:pos="5665"/>
                <w:tab w:val="center" w:pos="6373"/>
                <w:tab w:val="center" w:pos="7481"/>
              </w:tabs>
              <w:spacing w:after="0" w:line="252" w:lineRule="auto"/>
              <w:ind w:left="0" w:right="0" w:firstLine="0"/>
              <w:jc w:val="left"/>
            </w:pPr>
            <w:r>
              <w:rPr>
                <w:rFonts w:eastAsia="Calibri"/>
                <w:b/>
              </w:rPr>
              <w:t xml:space="preserve">Domicilio: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C. Postal: </w:t>
            </w:r>
          </w:p>
        </w:tc>
      </w:tr>
      <w:tr w:rsidR="00E97490" w:rsidTr="00E97490">
        <w:trPr>
          <w:trHeight w:val="229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7490" w:rsidRDefault="00E97490" w:rsidP="00020CD1">
            <w:pPr>
              <w:widowControl w:val="0"/>
              <w:tabs>
                <w:tab w:val="center" w:pos="1416"/>
                <w:tab w:val="center" w:pos="2124"/>
                <w:tab w:val="center" w:pos="2832"/>
                <w:tab w:val="center" w:pos="3541"/>
                <w:tab w:val="center" w:pos="4249"/>
                <w:tab w:val="center" w:pos="4957"/>
                <w:tab w:val="center" w:pos="5665"/>
                <w:tab w:val="center" w:pos="6373"/>
                <w:tab w:val="center" w:pos="7535"/>
              </w:tabs>
              <w:spacing w:after="0" w:line="252" w:lineRule="auto"/>
              <w:ind w:left="0" w:right="0" w:firstLine="0"/>
              <w:jc w:val="left"/>
            </w:pPr>
            <w:r>
              <w:rPr>
                <w:rFonts w:eastAsia="Calibri"/>
                <w:b/>
              </w:rPr>
              <w:t xml:space="preserve">Municipio: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Provincia:  </w:t>
            </w:r>
          </w:p>
        </w:tc>
      </w:tr>
      <w:tr w:rsidR="00E97490" w:rsidTr="00E97490">
        <w:trPr>
          <w:trHeight w:val="229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7490" w:rsidRDefault="00E97490" w:rsidP="00020CD1">
            <w:pPr>
              <w:widowControl w:val="0"/>
              <w:tabs>
                <w:tab w:val="center" w:pos="2124"/>
                <w:tab w:val="center" w:pos="2832"/>
                <w:tab w:val="center" w:pos="3541"/>
                <w:tab w:val="center" w:pos="4249"/>
                <w:tab w:val="center" w:pos="4957"/>
                <w:tab w:val="center" w:pos="5665"/>
                <w:tab w:val="center" w:pos="6373"/>
                <w:tab w:val="center" w:pos="7766"/>
              </w:tabs>
              <w:spacing w:after="0" w:line="252" w:lineRule="auto"/>
              <w:ind w:left="0" w:right="0" w:firstLine="0"/>
              <w:jc w:val="left"/>
            </w:pPr>
            <w:r>
              <w:rPr>
                <w:rFonts w:eastAsia="Calibri"/>
                <w:b/>
              </w:rPr>
              <w:t xml:space="preserve">Teléfono fijo: 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</w:r>
            <w:r>
              <w:rPr>
                <w:rFonts w:eastAsia="Calibri"/>
                <w:b/>
              </w:rPr>
              <w:tab/>
              <w:t xml:space="preserve">Teléfono móvil: </w:t>
            </w:r>
          </w:p>
        </w:tc>
      </w:tr>
      <w:tr w:rsidR="00E97490" w:rsidTr="00E97490">
        <w:trPr>
          <w:trHeight w:val="239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7490" w:rsidRDefault="00E97490" w:rsidP="00020CD1">
            <w:pPr>
              <w:widowControl w:val="0"/>
              <w:spacing w:after="0" w:line="252" w:lineRule="auto"/>
              <w:ind w:left="0" w:right="0" w:firstLine="0"/>
              <w:jc w:val="left"/>
            </w:pPr>
            <w:r>
              <w:rPr>
                <w:rFonts w:eastAsia="Calibri"/>
                <w:b/>
              </w:rPr>
              <w:t xml:space="preserve">Email: </w:t>
            </w:r>
          </w:p>
        </w:tc>
      </w:tr>
    </w:tbl>
    <w:p w:rsidR="00E97490" w:rsidRDefault="00E97490" w:rsidP="00E97490">
      <w:pPr>
        <w:spacing w:after="19" w:line="252" w:lineRule="auto"/>
        <w:ind w:left="283" w:right="0" w:firstLine="0"/>
        <w:jc w:val="left"/>
        <w:rPr>
          <w:rFonts w:eastAsia="Calibri"/>
          <w:b/>
        </w:rPr>
      </w:pPr>
      <w:r>
        <w:rPr>
          <w:b/>
        </w:rPr>
        <w:t xml:space="preserve"> </w:t>
      </w:r>
    </w:p>
    <w:p w:rsidR="00E97490" w:rsidRDefault="00E97490" w:rsidP="00E97490">
      <w:pPr>
        <w:spacing w:after="1"/>
        <w:ind w:left="283" w:right="54" w:firstLine="0"/>
      </w:pPr>
      <w:r>
        <w:rPr>
          <w:rFonts w:eastAsia="Calibri"/>
          <w:b/>
        </w:rPr>
        <w:t xml:space="preserve">DECLARA </w:t>
      </w:r>
      <w:r>
        <w:rPr>
          <w:rFonts w:eastAsia="Calibri"/>
        </w:rPr>
        <w:t xml:space="preserve">bajo su responsabilidad no estar incurso/a en ninguna de las </w:t>
      </w:r>
      <w:bookmarkStart w:id="0" w:name="_GoBack"/>
      <w:bookmarkEnd w:id="0"/>
      <w:r>
        <w:rPr>
          <w:rFonts w:eastAsia="Calibri"/>
        </w:rPr>
        <w:t xml:space="preserve">circunstancias previstas en el Art. 13 de la Ley 38/2003 de 17 de Noviembre General de Subvenciones y en especial declara no ser deudor/a de ningún Organismo Oficial de ámbito local, autonómico o estatal. </w:t>
      </w:r>
    </w:p>
    <w:p w:rsidR="00E97490" w:rsidRDefault="00E97490" w:rsidP="00E97490">
      <w:pPr>
        <w:spacing w:after="16" w:line="252" w:lineRule="auto"/>
        <w:ind w:left="283" w:right="0" w:firstLine="0"/>
        <w:jc w:val="left"/>
      </w:pPr>
      <w:r>
        <w:t xml:space="preserve"> </w:t>
      </w:r>
    </w:p>
    <w:p w:rsidR="00E97490" w:rsidRDefault="00E97490" w:rsidP="00E97490">
      <w:pPr>
        <w:spacing w:after="19" w:line="252" w:lineRule="auto"/>
        <w:ind w:left="0" w:right="0" w:firstLine="0"/>
        <w:jc w:val="right"/>
        <w:rPr>
          <w:rFonts w:eastAsia="Calibri"/>
        </w:rPr>
      </w:pPr>
      <w:r>
        <w:t xml:space="preserve"> </w:t>
      </w:r>
    </w:p>
    <w:p w:rsidR="00E97490" w:rsidRDefault="00E97490" w:rsidP="00E97490">
      <w:pPr>
        <w:spacing w:after="10"/>
        <w:ind w:left="2645" w:right="2402"/>
        <w:jc w:val="center"/>
      </w:pPr>
      <w:r>
        <w:rPr>
          <w:rFonts w:eastAsia="Calibri"/>
        </w:rPr>
        <w:t>JEREZ DE LA FRONTERA a…</w:t>
      </w:r>
      <w:r>
        <w:rPr>
          <w:rFonts w:eastAsia="Calibri"/>
          <w:color w:val="BFBFBF"/>
        </w:rPr>
        <w:t>…</w:t>
      </w:r>
      <w:r>
        <w:rPr>
          <w:rFonts w:eastAsia="Calibri"/>
        </w:rPr>
        <w:t xml:space="preserve"> de…</w:t>
      </w:r>
      <w:r>
        <w:rPr>
          <w:rFonts w:eastAsia="Calibri"/>
          <w:color w:val="BFBFBF"/>
        </w:rPr>
        <w:t>….</w:t>
      </w:r>
      <w:r>
        <w:rPr>
          <w:rFonts w:eastAsia="Calibri"/>
        </w:rPr>
        <w:t xml:space="preserve"> de 2025</w:t>
      </w:r>
    </w:p>
    <w:p w:rsidR="00E97490" w:rsidRDefault="00E97490" w:rsidP="00E97490">
      <w:pPr>
        <w:spacing w:after="16" w:line="252" w:lineRule="auto"/>
        <w:ind w:left="281" w:right="0" w:firstLine="0"/>
        <w:jc w:val="center"/>
        <w:rPr>
          <w:rFonts w:eastAsia="Calibri"/>
        </w:rPr>
      </w:pPr>
      <w:r>
        <w:t xml:space="preserve"> </w:t>
      </w:r>
    </w:p>
    <w:p w:rsidR="00E97490" w:rsidRDefault="00E97490" w:rsidP="00E97490">
      <w:pPr>
        <w:spacing w:after="10"/>
        <w:ind w:left="2645" w:right="2304"/>
        <w:jc w:val="center"/>
        <w:rPr>
          <w:rFonts w:eastAsia="Calibri"/>
        </w:rPr>
      </w:pPr>
      <w:r>
        <w:rPr>
          <w:rFonts w:eastAsia="Calibri"/>
        </w:rPr>
        <w:t xml:space="preserve">Fdo.: (Firma del/de la solicitante, representante del grupo  o padre, madre, tutor/a o representante legal) </w:t>
      </w:r>
    </w:p>
    <w:p w:rsidR="00E97490" w:rsidRDefault="00E97490" w:rsidP="00E97490">
      <w:pPr>
        <w:spacing w:after="10"/>
        <w:ind w:left="2645" w:right="2304"/>
        <w:jc w:val="center"/>
        <w:rPr>
          <w:rFonts w:eastAsia="Calibri"/>
        </w:rPr>
      </w:pPr>
    </w:p>
    <w:p w:rsidR="00E97490" w:rsidRDefault="00E97490" w:rsidP="00E97490">
      <w:pPr>
        <w:spacing w:after="218" w:line="252" w:lineRule="auto"/>
        <w:ind w:left="281" w:right="0" w:firstLine="0"/>
        <w:rPr>
          <w:rFonts w:eastAsia="Calibri"/>
          <w:sz w:val="16"/>
          <w:szCs w:val="16"/>
        </w:rPr>
      </w:pPr>
      <w:r>
        <w:rPr>
          <w:rFonts w:eastAsia="Calibri"/>
          <w:sz w:val="16"/>
          <w:szCs w:val="16"/>
        </w:rPr>
        <w:t>PROTECCIÓN DE DATOS PERSONALES: Dispone de toda la información al respecto en la Solicitud de Inscripción inicial</w:t>
      </w:r>
    </w:p>
    <w:p w:rsidR="00E97490" w:rsidRDefault="00E97490" w:rsidP="00E97490">
      <w:pPr>
        <w:spacing w:after="10"/>
        <w:ind w:left="2645" w:right="2304"/>
        <w:jc w:val="center"/>
        <w:rPr>
          <w:rFonts w:eastAsia="Calibri"/>
          <w:sz w:val="16"/>
          <w:szCs w:val="16"/>
        </w:rPr>
      </w:pPr>
    </w:p>
    <w:p w:rsidR="00E97490" w:rsidRDefault="00E97490" w:rsidP="00E97490">
      <w:pPr>
        <w:spacing w:after="16" w:line="252" w:lineRule="auto"/>
        <w:ind w:left="281" w:right="0" w:firstLine="0"/>
        <w:jc w:val="center"/>
      </w:pPr>
      <w:r>
        <w:t xml:space="preserve"> </w:t>
      </w:r>
    </w:p>
    <w:p w:rsidR="00F65FF7" w:rsidRPr="00E97490" w:rsidRDefault="00F65FF7" w:rsidP="00E97490"/>
    <w:sectPr w:rsidR="00F65FF7" w:rsidRPr="00E97490" w:rsidSect="00F65FF7">
      <w:headerReference w:type="default" r:id="rId7"/>
      <w:pgSz w:w="11906" w:h="16838"/>
      <w:pgMar w:top="201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5FF7" w:rsidRDefault="00F65FF7" w:rsidP="00F65FF7">
      <w:pPr>
        <w:spacing w:after="0" w:line="240" w:lineRule="auto"/>
      </w:pPr>
      <w:r>
        <w:separator/>
      </w:r>
    </w:p>
  </w:endnote>
  <w:endnote w:type="continuationSeparator" w:id="0">
    <w:p w:rsidR="00F65FF7" w:rsidRDefault="00F65FF7" w:rsidP="00F65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5FF7" w:rsidRDefault="00F65FF7" w:rsidP="00F65FF7">
      <w:pPr>
        <w:spacing w:after="0" w:line="240" w:lineRule="auto"/>
      </w:pPr>
      <w:r>
        <w:separator/>
      </w:r>
    </w:p>
  </w:footnote>
  <w:footnote w:type="continuationSeparator" w:id="0">
    <w:p w:rsidR="00F65FF7" w:rsidRDefault="00F65FF7" w:rsidP="00F65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FF7" w:rsidRDefault="00F65FF7">
    <w:pPr>
      <w:pStyle w:val="Encabezado"/>
    </w:pPr>
    <w:r>
      <w:rPr>
        <w:noProof/>
        <w:lang w:eastAsia="es-ES"/>
      </w:rPr>
      <w:drawing>
        <wp:anchor distT="0" distB="0" distL="0" distR="0" simplePos="0" relativeHeight="251659264" behindDoc="1" locked="0" layoutInCell="0" allowOverlap="1">
          <wp:simplePos x="0" y="0"/>
          <wp:positionH relativeFrom="column">
            <wp:posOffset>3959327</wp:posOffset>
          </wp:positionH>
          <wp:positionV relativeFrom="paragraph">
            <wp:posOffset>-250749</wp:posOffset>
          </wp:positionV>
          <wp:extent cx="1864995" cy="1022985"/>
          <wp:effectExtent l="0" t="0" r="1905" b="5715"/>
          <wp:wrapSquare wrapText="largest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7" b="-17"/>
                  <a:stretch>
                    <a:fillRect/>
                  </a:stretch>
                </pic:blipFill>
                <pic:spPr bwMode="auto">
                  <a:xfrm>
                    <a:off x="0" y="0"/>
                    <a:ext cx="1864995" cy="10229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0" distR="0" simplePos="0" relativeHeight="251658240" behindDoc="0" locked="0" layoutInCell="0" allowOverlap="1">
          <wp:simplePos x="0" y="0"/>
          <wp:positionH relativeFrom="column">
            <wp:posOffset>-490855</wp:posOffset>
          </wp:positionH>
          <wp:positionV relativeFrom="paragraph">
            <wp:posOffset>-138379</wp:posOffset>
          </wp:positionV>
          <wp:extent cx="1629410" cy="826770"/>
          <wp:effectExtent l="0" t="0" r="8890" b="0"/>
          <wp:wrapSquare wrapText="largest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1" t="-61" r="-31" b="-61"/>
                  <a:stretch>
                    <a:fillRect/>
                  </a:stretch>
                </pic:blipFill>
                <pic:spPr bwMode="auto">
                  <a:xfrm>
                    <a:off x="0" y="0"/>
                    <a:ext cx="1629410" cy="82677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7"/>
      <w:numFmt w:val="decimal"/>
      <w:pStyle w:val="Ttulo1"/>
      <w:lvlText w:val="%1."/>
      <w:lvlJc w:val="left"/>
      <w:pPr>
        <w:tabs>
          <w:tab w:val="num" w:pos="360"/>
        </w:tabs>
        <w:ind w:left="36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360"/>
        </w:tabs>
        <w:ind w:left="144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360"/>
        </w:tabs>
        <w:ind w:left="216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360"/>
        </w:tabs>
        <w:ind w:left="288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360"/>
        </w:tabs>
        <w:ind w:left="360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360"/>
        </w:tabs>
        <w:ind w:left="432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360"/>
        </w:tabs>
        <w:ind w:left="504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360"/>
        </w:tabs>
        <w:ind w:left="576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1" w15:restartNumberingAfterBreak="0">
    <w:nsid w:val="0000000A"/>
    <w:multiLevelType w:val="multilevel"/>
    <w:tmpl w:val="0000000A"/>
    <w:name w:val="WW8Num11"/>
    <w:lvl w:ilvl="0">
      <w:start w:val="1"/>
      <w:numFmt w:val="bullet"/>
      <w:lvlText w:val="•"/>
      <w:lvlJc w:val="left"/>
      <w:pPr>
        <w:tabs>
          <w:tab w:val="num" w:pos="708"/>
        </w:tabs>
        <w:ind w:left="1004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880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040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2" w15:restartNumberingAfterBreak="0">
    <w:nsid w:val="0000000B"/>
    <w:multiLevelType w:val="multilevel"/>
    <w:tmpl w:val="0000000B"/>
    <w:name w:val="WW8Num12"/>
    <w:lvl w:ilvl="0">
      <w:start w:val="1"/>
      <w:numFmt w:val="bullet"/>
      <w:lvlText w:val="•"/>
      <w:lvlJc w:val="left"/>
      <w:pPr>
        <w:tabs>
          <w:tab w:val="num" w:pos="708"/>
        </w:tabs>
        <w:ind w:left="461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56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376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096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16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536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256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76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696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3" w15:restartNumberingAfterBreak="0">
    <w:nsid w:val="0000000F"/>
    <w:multiLevelType w:val="singleLevel"/>
    <w:tmpl w:val="0000000F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1181" w:hanging="360"/>
      </w:pPr>
      <w:rPr>
        <w:rFonts w:ascii="Symbol" w:hAnsi="Symbol" w:cs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FF7"/>
    <w:rsid w:val="001F2940"/>
    <w:rsid w:val="005F2EA7"/>
    <w:rsid w:val="007F0743"/>
    <w:rsid w:val="00A33E0D"/>
    <w:rsid w:val="00E97490"/>
    <w:rsid w:val="00F65FF7"/>
    <w:rsid w:val="00FF5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904405B0-E795-4D38-AF9E-A98C93A75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color w:val="00000A"/>
        <w:szCs w:val="24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5FF7"/>
    <w:pPr>
      <w:suppressAutoHyphens/>
      <w:spacing w:after="5" w:line="264" w:lineRule="auto"/>
      <w:ind w:left="10" w:right="24" w:hanging="10"/>
      <w:jc w:val="both"/>
    </w:pPr>
    <w:rPr>
      <w:rFonts w:eastAsia="Arial"/>
      <w:color w:val="000000"/>
      <w:sz w:val="22"/>
      <w:szCs w:val="22"/>
      <w:lang w:eastAsia="zh-CN"/>
    </w:rPr>
  </w:style>
  <w:style w:type="paragraph" w:styleId="Ttulo1">
    <w:name w:val="heading 1"/>
    <w:next w:val="Normal"/>
    <w:link w:val="Ttulo1Car"/>
    <w:qFormat/>
    <w:rsid w:val="00F65FF7"/>
    <w:pPr>
      <w:keepNext/>
      <w:keepLines/>
      <w:numPr>
        <w:numId w:val="1"/>
      </w:numPr>
      <w:suppressAutoHyphens/>
      <w:spacing w:after="11" w:line="264" w:lineRule="auto"/>
      <w:ind w:left="10" w:hanging="10"/>
      <w:outlineLvl w:val="0"/>
    </w:pPr>
    <w:rPr>
      <w:rFonts w:eastAsia="Arial"/>
      <w:b/>
      <w:color w:val="000000"/>
      <w:sz w:val="22"/>
      <w:szCs w:val="22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65F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5FF7"/>
  </w:style>
  <w:style w:type="paragraph" w:styleId="Piedepgina">
    <w:name w:val="footer"/>
    <w:basedOn w:val="Normal"/>
    <w:link w:val="PiedepginaCar"/>
    <w:uiPriority w:val="99"/>
    <w:unhideWhenUsed/>
    <w:rsid w:val="00F65F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5FF7"/>
  </w:style>
  <w:style w:type="character" w:customStyle="1" w:styleId="Ttulo1Car">
    <w:name w:val="Título 1 Car"/>
    <w:basedOn w:val="Fuentedeprrafopredeter"/>
    <w:link w:val="Ttulo1"/>
    <w:rsid w:val="00F65FF7"/>
    <w:rPr>
      <w:rFonts w:eastAsia="Arial"/>
      <w:b/>
      <w:color w:val="000000"/>
      <w:sz w:val="22"/>
      <w:szCs w:val="22"/>
      <w:lang w:eastAsia="zh-CN"/>
    </w:rPr>
  </w:style>
  <w:style w:type="character" w:styleId="Hipervnculo">
    <w:name w:val="Hyperlink"/>
    <w:rsid w:val="00F65FF7"/>
    <w:rPr>
      <w:color w:val="000080"/>
      <w:u w:val="single"/>
    </w:rPr>
  </w:style>
  <w:style w:type="paragraph" w:styleId="NormalWeb">
    <w:name w:val="Normal (Web)"/>
    <w:basedOn w:val="Normal"/>
    <w:rsid w:val="00F65FF7"/>
    <w:pPr>
      <w:suppressAutoHyphens w:val="0"/>
      <w:spacing w:before="280" w:after="280" w:line="240" w:lineRule="auto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ementtoproof">
    <w:name w:val="elementtoproof"/>
    <w:basedOn w:val="Normal"/>
    <w:rsid w:val="00F65FF7"/>
    <w:pPr>
      <w:suppressAutoHyphens w:val="0"/>
      <w:spacing w:after="0" w:line="240" w:lineRule="auto"/>
      <w:ind w:left="0" w:right="0" w:firstLine="0"/>
      <w:jc w:val="left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Gómez Cruces</dc:creator>
  <cp:keywords/>
  <dc:description/>
  <cp:lastModifiedBy>Elisa Gómez Cruces</cp:lastModifiedBy>
  <cp:revision>2</cp:revision>
  <dcterms:created xsi:type="dcterms:W3CDTF">2025-04-23T08:02:00Z</dcterms:created>
  <dcterms:modified xsi:type="dcterms:W3CDTF">2025-04-23T08:02:00Z</dcterms:modified>
</cp:coreProperties>
</file>