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A7" w:rsidRDefault="005F2EA7" w:rsidP="005F2EA7">
      <w:pPr>
        <w:pStyle w:val="Ttulo1"/>
        <w:numPr>
          <w:ilvl w:val="0"/>
          <w:numId w:val="0"/>
        </w:numPr>
        <w:ind w:left="3550" w:firstLine="6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ANEXO II </w:t>
      </w:r>
    </w:p>
    <w:p w:rsidR="005F2EA7" w:rsidRDefault="005F2EA7" w:rsidP="005F2EA7">
      <w:pPr>
        <w:spacing w:after="64" w:line="252" w:lineRule="auto"/>
        <w:ind w:left="1712" w:right="0" w:firstLine="412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 xml:space="preserve">DEL CERTAMEN MUSICAL 6 GRUPOS 6 2025: </w:t>
      </w:r>
    </w:p>
    <w:p w:rsidR="005F2EA7" w:rsidRDefault="005F2EA7" w:rsidP="005F2EA7">
      <w:pPr>
        <w:spacing w:after="0" w:line="252" w:lineRule="auto"/>
        <w:ind w:left="2134" w:right="592" w:firstLine="698"/>
        <w:rPr>
          <w:sz w:val="24"/>
          <w:szCs w:val="24"/>
        </w:rPr>
      </w:pPr>
      <w:r>
        <w:rPr>
          <w:rFonts w:eastAsia="Calibri"/>
          <w:b/>
          <w:sz w:val="28"/>
          <w:szCs w:val="28"/>
        </w:rPr>
        <w:t xml:space="preserve">Autorización para menores de edad </w:t>
      </w:r>
    </w:p>
    <w:p w:rsidR="005F2EA7" w:rsidRDefault="005F2EA7" w:rsidP="005F2EA7">
      <w:pPr>
        <w:spacing w:after="64" w:line="252" w:lineRule="auto"/>
        <w:ind w:left="1004" w:right="0" w:firstLine="0"/>
        <w:jc w:val="left"/>
        <w:rPr>
          <w:sz w:val="24"/>
          <w:szCs w:val="24"/>
        </w:rPr>
      </w:pPr>
    </w:p>
    <w:p w:rsidR="005F2EA7" w:rsidRDefault="005F2EA7" w:rsidP="005F2EA7">
      <w:pPr>
        <w:spacing w:after="65" w:line="252" w:lineRule="auto"/>
        <w:ind w:left="281" w:right="0" w:firstLine="0"/>
        <w:jc w:val="center"/>
        <w:rPr>
          <w:sz w:val="24"/>
          <w:szCs w:val="24"/>
        </w:rPr>
      </w:pPr>
    </w:p>
    <w:p w:rsidR="005F2EA7" w:rsidRDefault="005F2EA7" w:rsidP="005F2EA7">
      <w:pPr>
        <w:numPr>
          <w:ilvl w:val="0"/>
          <w:numId w:val="3"/>
        </w:numPr>
        <w:spacing w:after="10"/>
        <w:ind w:right="2491" w:hanging="461"/>
        <w:jc w:val="center"/>
      </w:pPr>
      <w:r>
        <w:rPr>
          <w:rFonts w:eastAsia="Calibri"/>
          <w:sz w:val="18"/>
          <w:szCs w:val="18"/>
        </w:rPr>
        <w:t xml:space="preserve">DATOS DEL PADRE, MADRE, TUTOR/A  O REPRESENTANTE LEGAL. </w:t>
      </w:r>
    </w:p>
    <w:p w:rsidR="005F2EA7" w:rsidRDefault="005F2EA7" w:rsidP="005F2EA7">
      <w:pPr>
        <w:spacing w:after="10"/>
        <w:ind w:left="461" w:right="2491" w:firstLine="0"/>
      </w:pPr>
    </w:p>
    <w:tbl>
      <w:tblPr>
        <w:tblW w:w="0" w:type="auto"/>
        <w:tblInd w:w="288" w:type="dxa"/>
        <w:tblLayout w:type="fixed"/>
        <w:tblCellMar>
          <w:top w:w="46" w:type="dxa"/>
          <w:right w:w="60" w:type="dxa"/>
        </w:tblCellMar>
        <w:tblLook w:val="0000" w:firstRow="0" w:lastRow="0" w:firstColumn="0" w:lastColumn="0" w:noHBand="0" w:noVBand="0"/>
      </w:tblPr>
      <w:tblGrid>
        <w:gridCol w:w="9176"/>
      </w:tblGrid>
      <w:tr w:rsidR="005F2EA7" w:rsidTr="00020CD1">
        <w:trPr>
          <w:trHeight w:val="403"/>
        </w:trPr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EA7" w:rsidRDefault="005F2EA7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2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Nombre: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>NIF: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5F2EA7" w:rsidTr="00020CD1">
        <w:trPr>
          <w:trHeight w:val="1755"/>
        </w:trPr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EA7" w:rsidRDefault="005F2EA7" w:rsidP="00020CD1">
            <w:pPr>
              <w:widowControl w:val="0"/>
              <w:spacing w:after="166" w:line="240" w:lineRule="auto"/>
              <w:ind w:left="0" w:right="0" w:firstLine="0"/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AUTORIZA a _________________________________________________________</w:t>
            </w:r>
            <w:r>
              <w:rPr>
                <w:rFonts w:eastAsia="Calibri"/>
                <w:sz w:val="18"/>
                <w:szCs w:val="18"/>
              </w:rPr>
              <w:t>con la firma del presente documento para su participación en el Certamen Musical 6 GRUPOS 6 2025</w:t>
            </w:r>
          </w:p>
          <w:p w:rsidR="005F2EA7" w:rsidRDefault="005F2EA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5F2EA7" w:rsidRDefault="005F2EA7" w:rsidP="005F2EA7">
      <w:pPr>
        <w:spacing w:after="65" w:line="252" w:lineRule="auto"/>
        <w:ind w:left="1004" w:right="0" w:firstLine="0"/>
        <w:jc w:val="left"/>
        <w:rPr>
          <w:rFonts w:eastAsia="Calibri"/>
          <w:sz w:val="18"/>
          <w:szCs w:val="18"/>
        </w:rPr>
      </w:pPr>
      <w:r>
        <w:t xml:space="preserve"> </w:t>
      </w:r>
    </w:p>
    <w:p w:rsidR="005F2EA7" w:rsidRDefault="005F2EA7" w:rsidP="005F2EA7">
      <w:pPr>
        <w:numPr>
          <w:ilvl w:val="0"/>
          <w:numId w:val="4"/>
        </w:numPr>
        <w:spacing w:after="29"/>
        <w:ind w:right="2491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Es necesario cumplimentar un anexo por cada menor. </w:t>
      </w:r>
    </w:p>
    <w:p w:rsidR="005F2EA7" w:rsidRDefault="005F2EA7" w:rsidP="005F2EA7">
      <w:pPr>
        <w:numPr>
          <w:ilvl w:val="0"/>
          <w:numId w:val="4"/>
        </w:numPr>
        <w:spacing w:after="29"/>
        <w:ind w:right="2491"/>
      </w:pPr>
      <w:r>
        <w:rPr>
          <w:rFonts w:eastAsia="Calibri"/>
          <w:sz w:val="18"/>
          <w:szCs w:val="18"/>
        </w:rPr>
        <w:t xml:space="preserve">Es imprescindible adjuntar el documento de identidad del firmante. </w:t>
      </w:r>
    </w:p>
    <w:p w:rsidR="005F2EA7" w:rsidRDefault="005F2EA7" w:rsidP="005F2EA7">
      <w:pPr>
        <w:spacing w:after="16" w:line="252" w:lineRule="auto"/>
        <w:ind w:left="283" w:right="0" w:firstLine="0"/>
        <w:jc w:val="left"/>
      </w:pPr>
      <w:r>
        <w:t xml:space="preserve"> </w:t>
      </w:r>
    </w:p>
    <w:p w:rsidR="005F2EA7" w:rsidRDefault="005F2EA7" w:rsidP="005F2EA7">
      <w:pPr>
        <w:spacing w:after="19" w:line="252" w:lineRule="auto"/>
        <w:ind w:left="283" w:right="0" w:firstLine="0"/>
        <w:jc w:val="left"/>
      </w:pPr>
      <w:r>
        <w:t xml:space="preserve"> </w:t>
      </w:r>
    </w:p>
    <w:p w:rsidR="005F2EA7" w:rsidRDefault="005F2EA7" w:rsidP="005F2EA7">
      <w:pPr>
        <w:spacing w:after="19" w:line="252" w:lineRule="auto"/>
        <w:ind w:left="283" w:right="0" w:firstLine="0"/>
        <w:jc w:val="left"/>
      </w:pPr>
      <w:r>
        <w:t xml:space="preserve"> </w:t>
      </w:r>
    </w:p>
    <w:p w:rsidR="005F2EA7" w:rsidRDefault="005F2EA7" w:rsidP="005F2EA7">
      <w:pPr>
        <w:spacing w:after="16" w:line="252" w:lineRule="auto"/>
        <w:ind w:left="283" w:right="0" w:firstLine="0"/>
        <w:jc w:val="left"/>
        <w:rPr>
          <w:rFonts w:eastAsia="Calibri"/>
          <w:sz w:val="18"/>
          <w:szCs w:val="18"/>
        </w:rPr>
      </w:pPr>
      <w:r>
        <w:t xml:space="preserve"> </w:t>
      </w:r>
    </w:p>
    <w:p w:rsidR="005F2EA7" w:rsidRDefault="005F2EA7" w:rsidP="005F2EA7">
      <w:pPr>
        <w:ind w:left="3885" w:right="14"/>
        <w:jc w:val="left"/>
        <w:rPr>
          <w:sz w:val="18"/>
          <w:szCs w:val="18"/>
        </w:rPr>
      </w:pPr>
      <w:r>
        <w:rPr>
          <w:rFonts w:eastAsia="Calibri"/>
          <w:sz w:val="18"/>
          <w:szCs w:val="18"/>
        </w:rPr>
        <w:t>JEREZ DE LA FRONTERA a…</w:t>
      </w:r>
      <w:r>
        <w:rPr>
          <w:rFonts w:eastAsia="Calibri"/>
          <w:color w:val="BFBFBF"/>
          <w:sz w:val="18"/>
          <w:szCs w:val="18"/>
        </w:rPr>
        <w:t>…</w:t>
      </w:r>
      <w:r>
        <w:rPr>
          <w:rFonts w:eastAsia="Calibri"/>
          <w:sz w:val="18"/>
          <w:szCs w:val="18"/>
        </w:rPr>
        <w:t xml:space="preserve"> de…</w:t>
      </w:r>
      <w:r>
        <w:rPr>
          <w:rFonts w:eastAsia="Calibri"/>
          <w:color w:val="BFBFBF"/>
          <w:sz w:val="18"/>
          <w:szCs w:val="18"/>
        </w:rPr>
        <w:t>….</w:t>
      </w:r>
      <w:r>
        <w:rPr>
          <w:rFonts w:eastAsia="Calibri"/>
          <w:sz w:val="18"/>
          <w:szCs w:val="18"/>
        </w:rPr>
        <w:t xml:space="preserve"> de 2025</w:t>
      </w:r>
    </w:p>
    <w:p w:rsidR="005F2EA7" w:rsidRDefault="005F2EA7" w:rsidP="005F2EA7">
      <w:pPr>
        <w:spacing w:after="19" w:line="252" w:lineRule="auto"/>
        <w:ind w:left="281" w:righ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5F2EA7" w:rsidRDefault="005F2EA7" w:rsidP="005F2EA7">
      <w:pPr>
        <w:spacing w:after="19" w:line="252" w:lineRule="auto"/>
        <w:ind w:left="281" w:righ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5F2EA7" w:rsidRDefault="005F2EA7" w:rsidP="005F2EA7">
      <w:pPr>
        <w:spacing w:after="16" w:line="252" w:lineRule="auto"/>
        <w:ind w:left="281" w:righ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5F2EA7" w:rsidRDefault="005F2EA7" w:rsidP="005F2EA7">
      <w:pPr>
        <w:spacing w:after="19" w:line="252" w:lineRule="auto"/>
        <w:ind w:left="281" w:right="0" w:firstLine="0"/>
        <w:jc w:val="center"/>
        <w:rPr>
          <w:rFonts w:eastAsia="Calibri"/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5F2EA7" w:rsidRDefault="005F2EA7" w:rsidP="005F2EA7">
      <w:pPr>
        <w:spacing w:after="10"/>
        <w:ind w:left="2645" w:right="2402"/>
        <w:jc w:val="center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Fdo.: </w:t>
      </w:r>
    </w:p>
    <w:p w:rsidR="005F2EA7" w:rsidRDefault="005F2EA7" w:rsidP="005F2EA7">
      <w:pPr>
        <w:spacing w:after="232" w:line="252" w:lineRule="auto"/>
        <w:ind w:right="2870"/>
        <w:jc w:val="right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Padre, Madre, Tutor/a o Representante Legal.  </w:t>
      </w:r>
    </w:p>
    <w:p w:rsidR="005F2EA7" w:rsidRDefault="005F2EA7" w:rsidP="005F2EA7">
      <w:pPr>
        <w:spacing w:after="232" w:line="252" w:lineRule="auto"/>
        <w:ind w:right="2870"/>
        <w:jc w:val="right"/>
        <w:rPr>
          <w:rFonts w:eastAsia="Calibri"/>
          <w:sz w:val="18"/>
          <w:szCs w:val="18"/>
        </w:rPr>
      </w:pPr>
    </w:p>
    <w:p w:rsidR="005F2EA7" w:rsidRDefault="005F2EA7" w:rsidP="005F2EA7">
      <w:pPr>
        <w:spacing w:after="232" w:line="252" w:lineRule="auto"/>
        <w:ind w:right="2870"/>
        <w:jc w:val="right"/>
        <w:rPr>
          <w:rFonts w:eastAsia="Calibri"/>
          <w:sz w:val="18"/>
          <w:szCs w:val="18"/>
        </w:rPr>
      </w:pPr>
    </w:p>
    <w:p w:rsidR="005F2EA7" w:rsidRDefault="005F2EA7" w:rsidP="005F2EA7">
      <w:pPr>
        <w:spacing w:after="218" w:line="252" w:lineRule="auto"/>
        <w:ind w:left="281" w:right="0" w:firstLine="0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PROTECCIÓN DE DATOS PERSONALES: Dispone de toda la información al respecto en la Solicitud de Inscripción inicial</w:t>
      </w:r>
    </w:p>
    <w:p w:rsidR="00F65FF7" w:rsidRPr="005F2EA7" w:rsidRDefault="00F65FF7" w:rsidP="005F2EA7">
      <w:bookmarkStart w:id="0" w:name="_GoBack"/>
      <w:bookmarkEnd w:id="0"/>
    </w:p>
    <w:sectPr w:rsidR="00F65FF7" w:rsidRPr="005F2EA7" w:rsidSect="00F65FF7">
      <w:headerReference w:type="default" r:id="rId7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pStyle w:val="Ttulo1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•"/>
      <w:lvlJc w:val="left"/>
      <w:pPr>
        <w:tabs>
          <w:tab w:val="num" w:pos="708"/>
        </w:tabs>
        <w:ind w:left="461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3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5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9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81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5F2EA7"/>
    <w:rsid w:val="007F0743"/>
    <w:rsid w:val="00A33E0D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2</cp:revision>
  <dcterms:created xsi:type="dcterms:W3CDTF">2025-04-23T08:01:00Z</dcterms:created>
  <dcterms:modified xsi:type="dcterms:W3CDTF">2025-04-23T08:01:00Z</dcterms:modified>
</cp:coreProperties>
</file>