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66D" w:rsidRDefault="0096566D" w:rsidP="0096566D">
      <w:pPr>
        <w:spacing w:after="0" w:line="252" w:lineRule="auto"/>
        <w:ind w:left="281" w:right="0" w:firstLine="0"/>
        <w:jc w:val="center"/>
        <w:rPr>
          <w:rFonts w:eastAsia="Calibri"/>
          <w:sz w:val="28"/>
        </w:rPr>
      </w:pPr>
    </w:p>
    <w:p w:rsidR="0096566D" w:rsidRDefault="0096566D" w:rsidP="0096566D">
      <w:pPr>
        <w:pStyle w:val="Ttulo1"/>
        <w:numPr>
          <w:ilvl w:val="0"/>
          <w:numId w:val="0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0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ANEXO  IV</w:t>
      </w:r>
    </w:p>
    <w:p w:rsidR="0096566D" w:rsidRDefault="0096566D" w:rsidP="0096566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4" w:right="2"/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 xml:space="preserve">DEL CERTAMEN MUSICAL 6 GRUPOS 6 2025:  </w:t>
      </w:r>
    </w:p>
    <w:p w:rsidR="0096566D" w:rsidRDefault="0096566D" w:rsidP="0096566D">
      <w:pPr>
        <w:jc w:val="center"/>
        <w:rPr>
          <w:rFonts w:eastAsia="Calibri"/>
        </w:rPr>
      </w:pPr>
      <w:r>
        <w:rPr>
          <w:rFonts w:eastAsia="Calibri"/>
          <w:b/>
          <w:sz w:val="28"/>
        </w:rPr>
        <w:t>Aceptación del premio</w:t>
      </w:r>
    </w:p>
    <w:p w:rsidR="0096566D" w:rsidRDefault="0096566D" w:rsidP="0096566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2" w:lineRule="auto"/>
        <w:ind w:left="244" w:right="2"/>
        <w:jc w:val="center"/>
      </w:pPr>
      <w:r>
        <w:rPr>
          <w:rFonts w:eastAsia="Calibri"/>
        </w:rPr>
        <w:t>(Cumplimentar tan solo en  caso de recibir un premio)</w:t>
      </w:r>
      <w:r>
        <w:rPr>
          <w:rFonts w:eastAsia="Calibri"/>
          <w:b/>
        </w:rPr>
        <w:t xml:space="preserve"> </w:t>
      </w:r>
    </w:p>
    <w:p w:rsidR="0096566D" w:rsidRDefault="0096566D" w:rsidP="0096566D">
      <w:pPr>
        <w:spacing w:after="19" w:line="252" w:lineRule="auto"/>
        <w:ind w:left="1052" w:right="0" w:firstLine="0"/>
        <w:jc w:val="left"/>
      </w:pPr>
      <w:r>
        <w:t xml:space="preserve"> </w:t>
      </w:r>
    </w:p>
    <w:p w:rsidR="0096566D" w:rsidRDefault="0096566D" w:rsidP="0096566D">
      <w:pPr>
        <w:spacing w:after="0" w:line="252" w:lineRule="auto"/>
        <w:ind w:left="1052" w:right="0" w:firstLine="0"/>
        <w:jc w:val="left"/>
        <w:rPr>
          <w:rFonts w:eastAsia="Calibri"/>
          <w:b/>
        </w:rPr>
      </w:pPr>
      <w:r>
        <w:t xml:space="preserve"> </w:t>
      </w:r>
    </w:p>
    <w:tbl>
      <w:tblPr>
        <w:tblW w:w="8409" w:type="dxa"/>
        <w:tblInd w:w="288" w:type="dxa"/>
        <w:tblLayout w:type="fixed"/>
        <w:tblCellMar>
          <w:top w:w="46" w:type="dxa"/>
          <w:right w:w="115" w:type="dxa"/>
        </w:tblCellMar>
        <w:tblLook w:val="0000" w:firstRow="0" w:lastRow="0" w:firstColumn="0" w:lastColumn="0" w:noHBand="0" w:noVBand="0"/>
      </w:tblPr>
      <w:tblGrid>
        <w:gridCol w:w="8409"/>
      </w:tblGrid>
      <w:tr w:rsidR="0096566D" w:rsidTr="00CA3F25">
        <w:trPr>
          <w:trHeight w:val="563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DATOS DEL TITULAR </w:t>
            </w:r>
            <w:r>
              <w:rPr>
                <w:rFonts w:eastAsia="Calibri"/>
              </w:rPr>
              <w:t>(individual, representante si es un grupo o  padre, madre, tutor/a o representante legal en caso de menores):</w:t>
            </w:r>
            <w:r>
              <w:rPr>
                <w:rFonts w:eastAsia="Calibri"/>
                <w:b/>
              </w:rPr>
              <w:t xml:space="preserve"> </w:t>
            </w:r>
          </w:p>
        </w:tc>
      </w:tr>
      <w:tr w:rsidR="0096566D" w:rsidTr="00CA3F25">
        <w:trPr>
          <w:trHeight w:val="298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2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Nombre: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NIF: </w:t>
            </w:r>
          </w:p>
        </w:tc>
      </w:tr>
      <w:tr w:rsidR="0096566D" w:rsidTr="00CA3F25">
        <w:trPr>
          <w:trHeight w:val="286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481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Domicilio: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C. Postal: </w:t>
            </w:r>
          </w:p>
        </w:tc>
      </w:tr>
      <w:tr w:rsidR="0096566D" w:rsidTr="00CA3F25">
        <w:trPr>
          <w:trHeight w:val="286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535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Municipio: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Provincia:  </w:t>
            </w:r>
          </w:p>
        </w:tc>
      </w:tr>
      <w:tr w:rsidR="0096566D" w:rsidTr="00CA3F25">
        <w:trPr>
          <w:trHeight w:val="286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tabs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7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Teléfono fijo: 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Teléfono móvil </w:t>
            </w:r>
          </w:p>
        </w:tc>
      </w:tr>
      <w:tr w:rsidR="0096566D" w:rsidTr="00CA3F25">
        <w:trPr>
          <w:trHeight w:val="299"/>
        </w:trPr>
        <w:tc>
          <w:tcPr>
            <w:tcW w:w="8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66D" w:rsidRDefault="0096566D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Email: </w:t>
            </w:r>
          </w:p>
        </w:tc>
      </w:tr>
    </w:tbl>
    <w:p w:rsidR="0096566D" w:rsidRDefault="0096566D" w:rsidP="0096566D">
      <w:pPr>
        <w:spacing w:after="19" w:line="252" w:lineRule="auto"/>
        <w:ind w:left="1052" w:right="0" w:firstLine="0"/>
        <w:jc w:val="left"/>
        <w:rPr>
          <w:rFonts w:eastAsia="Calibri"/>
        </w:rPr>
      </w:pPr>
      <w:r>
        <w:t xml:space="preserve"> </w:t>
      </w:r>
    </w:p>
    <w:p w:rsidR="0096566D" w:rsidRDefault="0096566D" w:rsidP="0096566D">
      <w:pPr>
        <w:spacing w:after="250"/>
        <w:ind w:left="293" w:right="14"/>
        <w:jc w:val="left"/>
        <w:rPr>
          <w:rFonts w:eastAsia="Calibri"/>
          <w:b/>
        </w:rPr>
      </w:pPr>
      <w:r>
        <w:rPr>
          <w:rFonts w:eastAsia="Calibri"/>
        </w:rPr>
        <w:t xml:space="preserve">Ha sido propuesto/a para recibir un premio del Certamen Musical 6 Grupos 6 2025 por su grupo ………………………….. </w:t>
      </w:r>
      <w:bookmarkStart w:id="0" w:name="_GoBack"/>
      <w:bookmarkEnd w:id="0"/>
    </w:p>
    <w:p w:rsidR="0096566D" w:rsidRDefault="0096566D" w:rsidP="0096566D">
      <w:pPr>
        <w:numPr>
          <w:ilvl w:val="0"/>
          <w:numId w:val="5"/>
        </w:numPr>
        <w:ind w:right="14" w:hanging="461"/>
        <w:jc w:val="left"/>
        <w:rPr>
          <w:rFonts w:eastAsia="Segoe UI Symbol"/>
        </w:rPr>
      </w:pPr>
      <w:r>
        <w:rPr>
          <w:rFonts w:eastAsia="Calibri"/>
          <w:b/>
        </w:rPr>
        <w:t>DECLARA</w:t>
      </w:r>
      <w:r>
        <w:rPr>
          <w:rFonts w:eastAsia="Calibri"/>
        </w:rPr>
        <w:t xml:space="preserve">, con la firma del presenta documento (marcar con una cruz la opción elegida): </w:t>
      </w:r>
    </w:p>
    <w:p w:rsidR="0096566D" w:rsidRDefault="0096566D" w:rsidP="0096566D">
      <w:pPr>
        <w:ind w:left="1710" w:right="14"/>
        <w:jc w:val="left"/>
        <w:rPr>
          <w:rFonts w:eastAsia="Segoe UI Symbol"/>
        </w:rPr>
      </w:pPr>
      <w:r>
        <w:rPr>
          <w:rFonts w:eastAsia="Segoe UI Symbol"/>
        </w:rPr>
        <w:t></w:t>
      </w:r>
      <w:r>
        <w:rPr>
          <w:i/>
        </w:rPr>
        <w:t xml:space="preserve">  </w:t>
      </w:r>
      <w:r>
        <w:rPr>
          <w:rFonts w:eastAsia="Calibri"/>
        </w:rPr>
        <w:t xml:space="preserve">ACEPTAR el premio. </w:t>
      </w:r>
    </w:p>
    <w:p w:rsidR="0096566D" w:rsidRDefault="0096566D" w:rsidP="0096566D">
      <w:pPr>
        <w:spacing w:after="31"/>
        <w:ind w:left="1710" w:right="14"/>
        <w:jc w:val="left"/>
        <w:rPr>
          <w:rFonts w:eastAsia="Calibri"/>
        </w:rPr>
      </w:pPr>
      <w:r>
        <w:rPr>
          <w:rFonts w:eastAsia="Segoe UI Symbol"/>
        </w:rPr>
        <w:t></w:t>
      </w:r>
      <w:r>
        <w:rPr>
          <w:i/>
        </w:rPr>
        <w:t xml:space="preserve">  </w:t>
      </w:r>
      <w:r>
        <w:rPr>
          <w:rFonts w:eastAsia="Calibri"/>
        </w:rPr>
        <w:t xml:space="preserve">NO ACEPTAR el premio. </w:t>
      </w:r>
    </w:p>
    <w:p w:rsidR="0096566D" w:rsidRDefault="0096566D" w:rsidP="0096566D">
      <w:pPr>
        <w:numPr>
          <w:ilvl w:val="0"/>
          <w:numId w:val="5"/>
        </w:numPr>
        <w:ind w:right="14" w:hanging="461"/>
        <w:jc w:val="left"/>
      </w:pPr>
      <w:r>
        <w:rPr>
          <w:rFonts w:eastAsia="Calibri"/>
        </w:rPr>
        <w:t>Todo ello condicionado a su aprobación por la</w:t>
      </w:r>
      <w:r>
        <w:rPr>
          <w:rFonts w:eastAsia="Calibri"/>
          <w:color w:val="00B050"/>
        </w:rPr>
        <w:t xml:space="preserve"> </w:t>
      </w:r>
      <w:r>
        <w:rPr>
          <w:rFonts w:eastAsia="Calibri"/>
        </w:rPr>
        <w:t>Excma.</w:t>
      </w:r>
      <w:r>
        <w:rPr>
          <w:rFonts w:eastAsia="Calibri"/>
          <w:color w:val="00B050"/>
        </w:rPr>
        <w:t xml:space="preserve"> </w:t>
      </w:r>
      <w:r>
        <w:rPr>
          <w:rFonts w:eastAsia="Calibri"/>
        </w:rPr>
        <w:t xml:space="preserve">Junta de Gobierno Local y a la aportación de la correspondiente documentación administrativa. </w:t>
      </w:r>
    </w:p>
    <w:p w:rsidR="0096566D" w:rsidRDefault="0096566D" w:rsidP="0096566D">
      <w:pPr>
        <w:spacing w:after="19" w:line="252" w:lineRule="auto"/>
        <w:ind w:left="0" w:right="0" w:firstLine="0"/>
        <w:jc w:val="right"/>
      </w:pPr>
      <w:r>
        <w:t xml:space="preserve"> </w:t>
      </w:r>
    </w:p>
    <w:p w:rsidR="0096566D" w:rsidRDefault="0096566D" w:rsidP="0096566D">
      <w:pPr>
        <w:spacing w:after="19" w:line="252" w:lineRule="auto"/>
        <w:ind w:left="0" w:right="0" w:firstLine="0"/>
        <w:jc w:val="right"/>
        <w:rPr>
          <w:rFonts w:eastAsia="Calibri"/>
        </w:rPr>
      </w:pPr>
      <w:r>
        <w:t xml:space="preserve"> </w:t>
      </w:r>
    </w:p>
    <w:p w:rsidR="0096566D" w:rsidRDefault="0096566D" w:rsidP="0096566D">
      <w:pPr>
        <w:spacing w:after="10"/>
        <w:ind w:left="2645" w:right="2402"/>
        <w:jc w:val="center"/>
        <w:rPr>
          <w:rFonts w:eastAsia="Calibri"/>
        </w:rPr>
      </w:pPr>
      <w:r>
        <w:rPr>
          <w:rFonts w:eastAsia="Calibri"/>
        </w:rPr>
        <w:t>JEREZ DE LA FRONTERA a…</w:t>
      </w:r>
      <w:r>
        <w:rPr>
          <w:rFonts w:eastAsia="Calibri"/>
          <w:color w:val="BFBFBF"/>
        </w:rPr>
        <w:t>…</w:t>
      </w:r>
      <w:r>
        <w:rPr>
          <w:rFonts w:eastAsia="Calibri"/>
        </w:rPr>
        <w:t xml:space="preserve"> de…</w:t>
      </w:r>
      <w:r>
        <w:rPr>
          <w:rFonts w:eastAsia="Calibri"/>
          <w:color w:val="BFBFBF"/>
        </w:rPr>
        <w:t>….</w:t>
      </w:r>
      <w:r>
        <w:rPr>
          <w:rFonts w:eastAsia="Calibri"/>
        </w:rPr>
        <w:t xml:space="preserve"> de 2025 </w:t>
      </w:r>
    </w:p>
    <w:p w:rsidR="0096566D" w:rsidRDefault="0096566D" w:rsidP="0096566D">
      <w:pPr>
        <w:spacing w:after="10"/>
        <w:ind w:left="2645" w:right="2304"/>
        <w:jc w:val="center"/>
      </w:pPr>
      <w:r>
        <w:rPr>
          <w:rFonts w:eastAsia="Calibri"/>
        </w:rPr>
        <w:t xml:space="preserve">Fdo.: (Firma del/de la solicitante, representante del grupo  o padre, madre, tutor/a o representante legal) </w:t>
      </w:r>
    </w:p>
    <w:p w:rsidR="0096566D" w:rsidRDefault="0096566D" w:rsidP="0096566D">
      <w:pPr>
        <w:spacing w:after="218" w:line="252" w:lineRule="auto"/>
        <w:ind w:left="283" w:right="0" w:firstLine="0"/>
        <w:jc w:val="left"/>
      </w:pPr>
      <w:r>
        <w:t xml:space="preserve"> </w:t>
      </w:r>
    </w:p>
    <w:p w:rsidR="0096566D" w:rsidRDefault="0096566D" w:rsidP="0096566D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  <w:r>
        <w:t xml:space="preserve"> </w:t>
      </w:r>
      <w:r>
        <w:rPr>
          <w:rFonts w:eastAsia="Calibri"/>
          <w:sz w:val="16"/>
          <w:szCs w:val="16"/>
        </w:rPr>
        <w:t>PROTECCIÓN DE DATOS PERSONALES: Dispone de toda la información al respecto en la Solicitud de Inscripción inicial</w:t>
      </w:r>
    </w:p>
    <w:p w:rsidR="0096566D" w:rsidRDefault="0096566D" w:rsidP="0096566D">
      <w:pPr>
        <w:spacing w:after="218" w:line="252" w:lineRule="auto"/>
        <w:ind w:left="283" w:right="0" w:firstLine="0"/>
        <w:jc w:val="left"/>
        <w:rPr>
          <w:rFonts w:eastAsia="Calibri"/>
          <w:sz w:val="16"/>
          <w:szCs w:val="16"/>
        </w:rPr>
      </w:pPr>
    </w:p>
    <w:p w:rsidR="0096566D" w:rsidRDefault="0096566D" w:rsidP="0096566D">
      <w:pPr>
        <w:spacing w:after="218" w:line="252" w:lineRule="auto"/>
        <w:ind w:left="283" w:right="0" w:firstLine="0"/>
        <w:jc w:val="left"/>
      </w:pPr>
      <w:r>
        <w:t xml:space="preserve"> 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  <w:sz w:val="16"/>
          <w:szCs w:val="16"/>
        </w:rPr>
      </w:pPr>
    </w:p>
    <w:p w:rsidR="00E97490" w:rsidRDefault="00E97490" w:rsidP="00E97490">
      <w:pPr>
        <w:spacing w:after="16" w:line="252" w:lineRule="auto"/>
        <w:ind w:left="281" w:right="0" w:firstLine="0"/>
        <w:jc w:val="center"/>
      </w:pPr>
      <w:r>
        <w:t xml:space="preserve"> </w:t>
      </w:r>
    </w:p>
    <w:p w:rsidR="00F65FF7" w:rsidRPr="00E97490" w:rsidRDefault="00F65FF7" w:rsidP="00E97490"/>
    <w:sectPr w:rsidR="00F65FF7" w:rsidRPr="00E97490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•"/>
      <w:lvlJc w:val="left"/>
      <w:pPr>
        <w:tabs>
          <w:tab w:val="num" w:pos="708"/>
        </w:tabs>
        <w:ind w:left="989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8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4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7F0743"/>
    <w:rsid w:val="0096566D"/>
    <w:rsid w:val="00A33E0D"/>
    <w:rsid w:val="00CA3F25"/>
    <w:rsid w:val="00E97490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3</cp:revision>
  <dcterms:created xsi:type="dcterms:W3CDTF">2025-04-23T08:03:00Z</dcterms:created>
  <dcterms:modified xsi:type="dcterms:W3CDTF">2025-04-23T08:03:00Z</dcterms:modified>
</cp:coreProperties>
</file>