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E" w:rsidRDefault="007D1D8E" w:rsidP="007D1D8E">
      <w:pPr>
        <w:pStyle w:val="Ttulo1"/>
        <w:numPr>
          <w:ilvl w:val="0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4" w:right="77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ANEXO VI</w:t>
      </w:r>
    </w:p>
    <w:p w:rsidR="007D1D8E" w:rsidRDefault="007D1D8E" w:rsidP="007D1D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4"/>
        <w:jc w:val="center"/>
        <w:rPr>
          <w:rFonts w:eastAsia="Calibri"/>
        </w:rPr>
      </w:pPr>
      <w:r>
        <w:rPr>
          <w:rFonts w:eastAsia="Calibri"/>
          <w:b/>
          <w:sz w:val="28"/>
        </w:rPr>
        <w:t>DEL CERTAMEN MUSICAL 6 GRUPOS 6 2025:   Fichero de Terceros</w:t>
      </w:r>
    </w:p>
    <w:p w:rsidR="007D1D8E" w:rsidRDefault="007D1D8E" w:rsidP="007D1D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2" w:lineRule="auto"/>
        <w:ind w:left="244" w:right="77"/>
        <w:jc w:val="center"/>
        <w:rPr>
          <w:rFonts w:eastAsia="Calibri"/>
          <w:sz w:val="16"/>
          <w:szCs w:val="16"/>
        </w:rPr>
      </w:pPr>
      <w:r>
        <w:rPr>
          <w:rFonts w:eastAsia="Calibri"/>
        </w:rPr>
        <w:t>(Cumplimentar tan solo en el caso de recibir un premio)</w:t>
      </w:r>
      <w:r>
        <w:rPr>
          <w:rFonts w:eastAsia="Calibri"/>
          <w:b/>
        </w:rPr>
        <w:t xml:space="preserve"> </w:t>
      </w:r>
    </w:p>
    <w:p w:rsidR="007D1D8E" w:rsidRDefault="007D1D8E" w:rsidP="007D1D8E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1"/>
        <w:gridCol w:w="221"/>
        <w:gridCol w:w="222"/>
        <w:gridCol w:w="221"/>
        <w:gridCol w:w="221"/>
        <w:gridCol w:w="222"/>
        <w:gridCol w:w="221"/>
        <w:gridCol w:w="222"/>
        <w:gridCol w:w="221"/>
        <w:gridCol w:w="221"/>
        <w:gridCol w:w="222"/>
        <w:gridCol w:w="65"/>
        <w:gridCol w:w="156"/>
        <w:gridCol w:w="221"/>
        <w:gridCol w:w="222"/>
        <w:gridCol w:w="221"/>
        <w:gridCol w:w="222"/>
        <w:gridCol w:w="221"/>
        <w:gridCol w:w="221"/>
        <w:gridCol w:w="222"/>
        <w:gridCol w:w="221"/>
        <w:gridCol w:w="221"/>
        <w:gridCol w:w="222"/>
        <w:gridCol w:w="221"/>
        <w:gridCol w:w="222"/>
      </w:tblGrid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F62CEE">
            <w:pPr>
              <w:pStyle w:val="Ttulo2"/>
              <w:jc w:val="center"/>
            </w:pPr>
            <w:bookmarkStart w:id="0" w:name="_GoBack"/>
            <w:r w:rsidRPr="00F62CE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 LA ENTIDAD</w:t>
            </w:r>
            <w:bookmarkEnd w:id="0"/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sz w:val="20"/>
                <w:szCs w:val="20"/>
              </w:rPr>
            </w:pPr>
          </w:p>
        </w:tc>
      </w:tr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Pr="00F62CEE" w:rsidRDefault="007D1D8E" w:rsidP="00020CD1">
            <w:pPr>
              <w:pStyle w:val="Ttulo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F62CEE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CIF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sz w:val="20"/>
                <w:szCs w:val="20"/>
              </w:rPr>
            </w:pPr>
          </w:p>
        </w:tc>
      </w:tr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DOMICILIO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TELEFONO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CORREO ELECTRONICO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7D1D8E" w:rsidTr="00020CD1">
        <w:trPr>
          <w:trHeight w:val="56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FAX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7D1D8E" w:rsidTr="00020CD1">
        <w:trPr>
          <w:trHeight w:val="865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ACEPTO COMO FORMA DE PAGO EL CONFIRMING</w:t>
            </w:r>
          </w:p>
        </w:tc>
        <w:tc>
          <w:tcPr>
            <w:tcW w:w="25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b/>
                <w:sz w:val="20"/>
                <w:szCs w:val="20"/>
              </w:rPr>
            </w:pPr>
          </w:p>
          <w:p w:rsidR="007D1D8E" w:rsidRDefault="007D1D8E" w:rsidP="00020CD1">
            <w:pPr>
              <w:rPr>
                <w:sz w:val="20"/>
                <w:szCs w:val="2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67310</wp:posOffset>
                      </wp:positionV>
                      <wp:extent cx="228600" cy="228600"/>
                      <wp:effectExtent l="11430" t="13970" r="7620" b="5080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EB71" id="Rectángulo 10" o:spid="_x0000_s1026" style="position:absolute;margin-left:49.45pt;margin-top:5.3pt;width:18pt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" strokeweight=".26mm"/>
                  </w:pict>
                </mc:Fallback>
              </mc:AlternateContent>
            </w:r>
            <w:r>
              <w:t xml:space="preserve">         SI   </w:t>
            </w: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27965" cy="227965"/>
                      <wp:effectExtent l="0" t="3810" r="635" b="0"/>
                      <wp:wrapNone/>
                      <wp:docPr id="8" name="Grup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227965"/>
                                <a:chOff x="0" y="0"/>
                                <a:chExt cx="359" cy="359"/>
                              </a:xfrm>
                            </wpg:grpSpPr>
                            <wps:wsp>
                              <wps:cNvPr id="9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9EFDA" id="Grupo 8" o:spid="_x0000_s1026" style="position:absolute;margin-left:0;margin-top:0;width:17.95pt;height:17.95pt;z-index:251660288;mso-wrap-distance-left:0;mso-wrap-distance-right:0;mso-position-horizontal-relative:char;mso-position-vertical-relative:line" coordsize="35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">
                      <v:rect id="AutoShape 5" o:spid="_x0000_s1027" style="position:absolute;width:358;height:3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YssMA&#10;AADaAAAADwAAAGRycy9kb3ducmV2LnhtbESPQYvCMBSE74L/ITxhb5quB9GuUVzRxYOKW13Y46N5&#10;ttXmpTRR6783guBxmJlvmPG0MaW4Uu0Kywo+exEI4tTqgjMFh/2yOwThPLLG0jIpuJOD6aTdGmOs&#10;7Y1/6Zr4TAQIuxgV5N5XsZQuzcmg69mKOHhHWxv0QdaZ1DXeAtyUsh9FA2mw4LCQY0XznNJzcjEK&#10;Tv/mL9vpwbnZ7HF9T7aL08/3QamPTjP7AuGp8e/wq73SCkbwvBJu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YssMAAADaAAAADwAAAAAAAAAAAAAAAACYAgAAZHJzL2Rv&#10;d25yZXYueG1sUEsFBgAAAAAEAAQA9QAAAIgDAAAAAA==&#10;" filled="f" stroked="f" strokecolor="#3465a4">
                        <v:stroke joinstyle="round"/>
                      </v:rect>
                      <w10:wrap anchory="line"/>
                    </v:group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>
                      <wp:extent cx="228600" cy="228600"/>
                      <wp:effectExtent l="0" t="3810" r="0" b="0"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2E14BA" id="Rectángulo 5" o:spid="_x0000_s1026" style="width:18pt;height:1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" filled="f" stroked="f" strokecolor="#3465a4">
                      <v:stroke joinstyle="round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1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sz w:val="20"/>
                <w:szCs w:val="20"/>
              </w:rPr>
            </w:pPr>
          </w:p>
          <w:p w:rsidR="007D1D8E" w:rsidRDefault="007D1D8E" w:rsidP="00020CD1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67310</wp:posOffset>
                      </wp:positionV>
                      <wp:extent cx="228600" cy="228600"/>
                      <wp:effectExtent l="8255" t="13970" r="10795" b="508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076C9" id="Rectángulo 4" o:spid="_x0000_s1026" style="position:absolute;margin-left:49.45pt;margin-top:5.3pt;width:18pt;height:1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" strokeweight=".26mm"/>
                  </w:pict>
                </mc:Fallback>
              </mc:AlternateContent>
            </w:r>
            <w:r>
              <w:t xml:space="preserve">         NO   </w:t>
            </w:r>
            <w:r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27965" cy="227965"/>
                      <wp:effectExtent l="0" t="3810" r="2540" b="0"/>
                      <wp:wrapNone/>
                      <wp:docPr id="2" name="Gru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65" cy="227965"/>
                                <a:chOff x="0" y="0"/>
                                <a:chExt cx="359" cy="359"/>
                              </a:xfrm>
                            </wpg:grpSpPr>
                            <wps:wsp>
                              <wps:cNvPr id="3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C2186" id="Grupo 2" o:spid="_x0000_s1026" style="position:absolute;margin-left:0;margin-top:0;width:17.95pt;height:17.95pt;z-index:251659264;mso-wrap-distance-left:0;mso-wrap-distance-right:0;mso-position-horizontal-relative:char;mso-position-vertical-relative:line" coordsize="35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">
                      <v:rect id="AutoShape 3" o:spid="_x0000_s1027" style="position:absolute;width:358;height:3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vWMMA&#10;AADaAAAADwAAAGRycy9kb3ducmV2LnhtbESPQYvCMBSE78L+h/AWvGm6CiJdo7ii4kHFrS7s8dE8&#10;22rzUpqo9d8bQfA4zMw3zGjSmFJcqXaFZQVf3QgEcWp1wZmCw37RGYJwHlljaZkU3MnBZPzRGmGs&#10;7Y1/6Zr4TAQIuxgV5N5XsZQuzcmg69qKOHhHWxv0QdaZ1DXeAtyUshdFA2mw4LCQY0WznNJzcjEK&#10;Tv/mL9vpwbnZ7HF9T7bz0/LnoFT7s5l+g/DU+Hf41V5pBX14Xgk3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ivWMMAAADaAAAADwAAAAAAAAAAAAAAAACYAgAAZHJzL2Rv&#10;d25yZXYueG1sUEsFBgAAAAAEAAQA9QAAAIgDAAAAAA==&#10;" filled="f" stroked="f" strokecolor="#3465a4">
                        <v:stroke joinstyle="round"/>
                      </v:rect>
                      <w10:wrap anchory="line"/>
                    </v:group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>
                      <wp:extent cx="228600" cy="228600"/>
                      <wp:effectExtent l="0" t="3810" r="1905" b="0"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924D83" id="Rectángulo 1" o:spid="_x0000_s1026" style="width:18pt;height:1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" filled="f" stroked="f" strokecolor="#3465a4">
                      <v:stroke joinstyle="round"/>
                      <w10:anchorlock/>
                    </v:rect>
                  </w:pict>
                </mc:Fallback>
              </mc:AlternateContent>
            </w:r>
          </w:p>
        </w:tc>
      </w:tr>
      <w:tr w:rsidR="007D1D8E" w:rsidTr="00020CD1">
        <w:trPr>
          <w:trHeight w:val="340"/>
        </w:trPr>
        <w:tc>
          <w:tcPr>
            <w:tcW w:w="33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IBAN CUENTA CORRIENTE 1 PARA TRANSFERENCIAS</w:t>
            </w:r>
          </w:p>
        </w:tc>
        <w:tc>
          <w:tcPr>
            <w:tcW w:w="88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País</w:t>
            </w:r>
          </w:p>
        </w:tc>
        <w:tc>
          <w:tcPr>
            <w:tcW w:w="88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Entidad</w:t>
            </w:r>
          </w:p>
        </w:tc>
        <w:tc>
          <w:tcPr>
            <w:tcW w:w="88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Sucursal</w:t>
            </w:r>
          </w:p>
        </w:tc>
        <w:tc>
          <w:tcPr>
            <w:tcW w:w="4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DC</w:t>
            </w:r>
          </w:p>
        </w:tc>
        <w:tc>
          <w:tcPr>
            <w:tcW w:w="221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Cuenta</w:t>
            </w:r>
          </w:p>
        </w:tc>
      </w:tr>
      <w:tr w:rsidR="007D1D8E" w:rsidTr="00020CD1">
        <w:trPr>
          <w:trHeight w:val="340"/>
        </w:trPr>
        <w:tc>
          <w:tcPr>
            <w:tcW w:w="33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D1D8E" w:rsidTr="00020CD1">
        <w:trPr>
          <w:trHeight w:val="340"/>
        </w:trPr>
        <w:tc>
          <w:tcPr>
            <w:tcW w:w="33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IBAN CUENTA CORRIENTE 2 PARA TRANSFERENCIAS</w:t>
            </w:r>
          </w:p>
        </w:tc>
        <w:tc>
          <w:tcPr>
            <w:tcW w:w="88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País</w:t>
            </w:r>
          </w:p>
        </w:tc>
        <w:tc>
          <w:tcPr>
            <w:tcW w:w="88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Entidad</w:t>
            </w:r>
          </w:p>
        </w:tc>
        <w:tc>
          <w:tcPr>
            <w:tcW w:w="88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Sucursal</w:t>
            </w:r>
          </w:p>
        </w:tc>
        <w:tc>
          <w:tcPr>
            <w:tcW w:w="4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DC</w:t>
            </w:r>
          </w:p>
        </w:tc>
        <w:tc>
          <w:tcPr>
            <w:tcW w:w="221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sz w:val="18"/>
                <w:szCs w:val="18"/>
              </w:rPr>
              <w:t>Cuenta</w:t>
            </w:r>
          </w:p>
        </w:tc>
      </w:tr>
      <w:tr w:rsidR="007D1D8E" w:rsidTr="00020CD1">
        <w:trPr>
          <w:trHeight w:val="340"/>
        </w:trPr>
        <w:tc>
          <w:tcPr>
            <w:tcW w:w="33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D8E" w:rsidRDefault="007D1D8E" w:rsidP="00020CD1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D1D8E" w:rsidTr="00020CD1">
        <w:trPr>
          <w:trHeight w:val="825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REPRESENTANTE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7D1D8E" w:rsidTr="00020CD1">
        <w:trPr>
          <w:trHeight w:val="82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1D8E" w:rsidRDefault="007D1D8E" w:rsidP="00020CD1">
            <w:pPr>
              <w:jc w:val="center"/>
            </w:pPr>
            <w:r>
              <w:rPr>
                <w:b/>
              </w:rPr>
              <w:t>ESCRITURA DE PODER</w:t>
            </w:r>
          </w:p>
        </w:tc>
        <w:tc>
          <w:tcPr>
            <w:tcW w:w="531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D8E" w:rsidRDefault="007D1D8E" w:rsidP="00020CD1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7D1D8E" w:rsidRDefault="007D1D8E" w:rsidP="007D1D8E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</w:p>
    <w:p w:rsidR="007D1D8E" w:rsidRDefault="007D1D8E" w:rsidP="007D1D8E">
      <w:pPr>
        <w:jc w:val="right"/>
        <w:rPr>
          <w:sz w:val="20"/>
          <w:szCs w:val="20"/>
        </w:rPr>
      </w:pPr>
      <w:r>
        <w:t xml:space="preserve">En Jerez de la Frontera, a ____ de _______________ </w:t>
      </w:r>
      <w:proofErr w:type="spellStart"/>
      <w:r>
        <w:t>de</w:t>
      </w:r>
      <w:proofErr w:type="spellEnd"/>
      <w:r>
        <w:t xml:space="preserve"> 2025</w:t>
      </w:r>
    </w:p>
    <w:p w:rsidR="007D1D8E" w:rsidRDefault="007D1D8E" w:rsidP="007D1D8E">
      <w:pPr>
        <w:jc w:val="right"/>
        <w:rPr>
          <w:sz w:val="20"/>
          <w:szCs w:val="20"/>
        </w:rPr>
      </w:pPr>
    </w:p>
    <w:p w:rsidR="007D1D8E" w:rsidRDefault="007D1D8E" w:rsidP="007D1D8E">
      <w:pPr>
        <w:jc w:val="right"/>
        <w:rPr>
          <w:sz w:val="20"/>
          <w:szCs w:val="20"/>
        </w:rPr>
      </w:pPr>
    </w:p>
    <w:p w:rsidR="007D1D8E" w:rsidRDefault="007D1D8E" w:rsidP="007D1D8E">
      <w:pPr>
        <w:jc w:val="right"/>
        <w:rPr>
          <w:b/>
          <w:sz w:val="16"/>
          <w:szCs w:val="16"/>
        </w:rPr>
      </w:pPr>
      <w:r>
        <w:t>(Firma del Representante y sello de la entidad)</w:t>
      </w:r>
    </w:p>
    <w:p w:rsidR="007D1D8E" w:rsidRDefault="007D1D8E" w:rsidP="007D1D8E">
      <w:pPr>
        <w:rPr>
          <w:b/>
          <w:sz w:val="16"/>
          <w:szCs w:val="16"/>
        </w:rPr>
      </w:pPr>
    </w:p>
    <w:p w:rsidR="007D1D8E" w:rsidRDefault="007D1D8E" w:rsidP="007D1D8E">
      <w:pPr>
        <w:rPr>
          <w:b/>
          <w:sz w:val="16"/>
          <w:szCs w:val="16"/>
        </w:rPr>
      </w:pPr>
    </w:p>
    <w:p w:rsidR="007D1D8E" w:rsidRDefault="007D1D8E" w:rsidP="007D1D8E">
      <w:pPr>
        <w:rPr>
          <w:b/>
          <w:sz w:val="16"/>
          <w:szCs w:val="16"/>
        </w:rPr>
      </w:pPr>
    </w:p>
    <w:p w:rsidR="007D1D8E" w:rsidRDefault="007D1D8E" w:rsidP="007D1D8E">
      <w:pPr>
        <w:rPr>
          <w:b/>
          <w:i/>
          <w:sz w:val="16"/>
          <w:szCs w:val="16"/>
        </w:rPr>
      </w:pPr>
      <w:r>
        <w:t>A este documento será preciso incorporar certificado de la entidad bancaria que acredite la titularidad de la/s cuenta/s corriente/s que se han referido.</w:t>
      </w:r>
    </w:p>
    <w:p w:rsidR="0096566D" w:rsidRDefault="007D1D8E" w:rsidP="007D1D8E">
      <w:pPr>
        <w:spacing w:after="218" w:line="252" w:lineRule="auto"/>
        <w:ind w:left="283" w:right="0" w:firstLine="0"/>
        <w:jc w:val="left"/>
      </w:pPr>
      <w:r>
        <w:rPr>
          <w:b/>
          <w:i/>
          <w:sz w:val="16"/>
          <w:szCs w:val="16"/>
        </w:rPr>
        <w:t>Los datos facilitados en este documento van a ser tratados conforme a la LO 15/1999 de 13 de diciembre de Protección de Datos de carácter personal</w:t>
      </w:r>
      <w:r w:rsidR="0096566D">
        <w:t xml:space="preserve"> 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  <w:sz w:val="16"/>
          <w:szCs w:val="16"/>
        </w:rPr>
      </w:pPr>
    </w:p>
    <w:p w:rsidR="00E97490" w:rsidRDefault="00E97490" w:rsidP="00E97490">
      <w:pPr>
        <w:spacing w:after="16" w:line="252" w:lineRule="auto"/>
        <w:ind w:left="281" w:right="0" w:firstLine="0"/>
        <w:jc w:val="center"/>
      </w:pPr>
      <w:r>
        <w:t xml:space="preserve"> </w:t>
      </w:r>
    </w:p>
    <w:p w:rsidR="00F65FF7" w:rsidRPr="00E97490" w:rsidRDefault="00F65FF7" w:rsidP="00E97490"/>
    <w:sectPr w:rsidR="00F65FF7" w:rsidRPr="00E97490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•"/>
      <w:lvlJc w:val="left"/>
      <w:pPr>
        <w:tabs>
          <w:tab w:val="num" w:pos="708"/>
        </w:tabs>
        <w:ind w:left="989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8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4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7D1D8E"/>
    <w:rsid w:val="007F0743"/>
    <w:rsid w:val="0096566D"/>
    <w:rsid w:val="00A33E0D"/>
    <w:rsid w:val="00AA3140"/>
    <w:rsid w:val="00CA3F25"/>
    <w:rsid w:val="00E97490"/>
    <w:rsid w:val="00F62CEE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1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1D8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styleId="Textoindependiente">
    <w:name w:val="Body Text"/>
    <w:basedOn w:val="Normal"/>
    <w:link w:val="TextoindependienteCar"/>
    <w:rsid w:val="007D1D8E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7D1D8E"/>
    <w:rPr>
      <w:rFonts w:eastAsia="Arial"/>
      <w:color w:val="000000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3</cp:revision>
  <dcterms:created xsi:type="dcterms:W3CDTF">2025-04-23T08:05:00Z</dcterms:created>
  <dcterms:modified xsi:type="dcterms:W3CDTF">2025-04-23T08:06:00Z</dcterms:modified>
</cp:coreProperties>
</file>