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140" w:rsidRDefault="00AA3140" w:rsidP="00AA3140">
      <w:pPr>
        <w:spacing w:after="220" w:line="276" w:lineRule="auto"/>
        <w:ind w:left="278" w:right="41"/>
        <w:rPr>
          <w:sz w:val="20"/>
        </w:rPr>
      </w:pPr>
    </w:p>
    <w:p w:rsidR="00AA3140" w:rsidRDefault="00AA3140" w:rsidP="00AA3140">
      <w:pPr>
        <w:pStyle w:val="Ttulo1"/>
        <w:numPr>
          <w:ilvl w:val="0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4" w:right="77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 xml:space="preserve">ANEXO V </w:t>
      </w:r>
    </w:p>
    <w:p w:rsidR="00AA3140" w:rsidRDefault="00AA3140" w:rsidP="00AA314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4"/>
        <w:jc w:val="center"/>
        <w:rPr>
          <w:rFonts w:eastAsia="Calibri"/>
        </w:rPr>
      </w:pPr>
      <w:r>
        <w:rPr>
          <w:rFonts w:eastAsia="Calibri"/>
          <w:b/>
          <w:sz w:val="28"/>
        </w:rPr>
        <w:t>DEL CERTAMEN MUSICAL 6 GRUPOS 6 2025:   Datos bancarios</w:t>
      </w:r>
    </w:p>
    <w:p w:rsidR="00AA3140" w:rsidRDefault="00AA3140" w:rsidP="00AA314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2" w:lineRule="auto"/>
        <w:ind w:left="244" w:right="77"/>
        <w:jc w:val="center"/>
      </w:pPr>
      <w:r>
        <w:rPr>
          <w:rFonts w:eastAsia="Calibri"/>
        </w:rPr>
        <w:t>(Cumplimentar tan solo en el caso de recibir un premio)</w:t>
      </w:r>
      <w:r>
        <w:rPr>
          <w:rFonts w:eastAsia="Calibri"/>
          <w:b/>
        </w:rPr>
        <w:t xml:space="preserve"> </w:t>
      </w:r>
    </w:p>
    <w:p w:rsidR="00AA3140" w:rsidRDefault="00AA3140" w:rsidP="00AA3140">
      <w:pPr>
        <w:spacing w:after="19" w:line="252" w:lineRule="auto"/>
        <w:ind w:left="283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:rsidR="00AA3140" w:rsidRDefault="00AA3140" w:rsidP="00AA3140">
      <w:pPr>
        <w:spacing w:after="0" w:line="252" w:lineRule="auto"/>
        <w:ind w:left="1052" w:right="0" w:firstLine="0"/>
        <w:jc w:val="left"/>
        <w:rPr>
          <w:rFonts w:eastAsia="Calibri"/>
          <w:b/>
        </w:rPr>
      </w:pPr>
      <w:r>
        <w:t xml:space="preserve"> </w:t>
      </w:r>
    </w:p>
    <w:tbl>
      <w:tblPr>
        <w:tblW w:w="8305" w:type="dxa"/>
        <w:tblInd w:w="288" w:type="dxa"/>
        <w:tblLayout w:type="fixed"/>
        <w:tblCellMar>
          <w:top w:w="46" w:type="dxa"/>
          <w:right w:w="115" w:type="dxa"/>
        </w:tblCellMar>
        <w:tblLook w:val="0000" w:firstRow="0" w:lastRow="0" w:firstColumn="0" w:lastColumn="0" w:noHBand="0" w:noVBand="0"/>
      </w:tblPr>
      <w:tblGrid>
        <w:gridCol w:w="8305"/>
      </w:tblGrid>
      <w:tr w:rsidR="00AA3140" w:rsidTr="00AA3140">
        <w:trPr>
          <w:trHeight w:val="511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DATOS DEL TITULAR </w:t>
            </w:r>
            <w:r>
              <w:rPr>
                <w:rFonts w:eastAsia="Calibri"/>
              </w:rPr>
              <w:t>(individual, representante si es un grupo o padre, madre o tutor/a o representante legal, en caso de menores)</w:t>
            </w:r>
            <w:r>
              <w:rPr>
                <w:rFonts w:eastAsia="Calibri"/>
                <w:b/>
              </w:rPr>
              <w:t xml:space="preserve"> </w:t>
            </w:r>
          </w:p>
        </w:tc>
      </w:tr>
      <w:tr w:rsidR="00AA3140" w:rsidTr="00AA3140">
        <w:trPr>
          <w:trHeight w:val="271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2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Nombre: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NIF: </w:t>
            </w:r>
          </w:p>
        </w:tc>
      </w:tr>
      <w:tr w:rsidR="00AA3140" w:rsidTr="00AA3140">
        <w:trPr>
          <w:trHeight w:val="259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481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Domicilio: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C. Postal: </w:t>
            </w:r>
          </w:p>
        </w:tc>
      </w:tr>
      <w:tr w:rsidR="00AA3140" w:rsidTr="00AA3140">
        <w:trPr>
          <w:trHeight w:val="259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tabs>
                <w:tab w:val="center" w:pos="1416"/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535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Municipio: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Provincia:  </w:t>
            </w:r>
          </w:p>
        </w:tc>
      </w:tr>
      <w:tr w:rsidR="00AA3140" w:rsidTr="00AA3140">
        <w:trPr>
          <w:trHeight w:val="259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tabs>
                <w:tab w:val="center" w:pos="2124"/>
                <w:tab w:val="center" w:pos="2832"/>
                <w:tab w:val="center" w:pos="3541"/>
                <w:tab w:val="center" w:pos="4249"/>
                <w:tab w:val="center" w:pos="4957"/>
                <w:tab w:val="center" w:pos="5665"/>
                <w:tab w:val="center" w:pos="6373"/>
                <w:tab w:val="center" w:pos="7766"/>
              </w:tabs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Teléfono fijo: 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 </w:t>
            </w:r>
            <w:r>
              <w:rPr>
                <w:rFonts w:eastAsia="Calibri"/>
                <w:b/>
              </w:rPr>
              <w:tab/>
              <w:t xml:space="preserve">Teléfono móvil </w:t>
            </w:r>
          </w:p>
        </w:tc>
      </w:tr>
      <w:tr w:rsidR="00AA3140" w:rsidTr="00AA3140">
        <w:trPr>
          <w:trHeight w:val="271"/>
        </w:trPr>
        <w:tc>
          <w:tcPr>
            <w:tcW w:w="8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0" w:right="0" w:firstLine="0"/>
              <w:jc w:val="left"/>
            </w:pPr>
            <w:r>
              <w:rPr>
                <w:rFonts w:eastAsia="Calibri"/>
                <w:b/>
              </w:rPr>
              <w:t xml:space="preserve">Email: </w:t>
            </w:r>
          </w:p>
        </w:tc>
      </w:tr>
    </w:tbl>
    <w:p w:rsidR="00AA3140" w:rsidRDefault="00AA3140" w:rsidP="00AA3140">
      <w:pPr>
        <w:spacing w:after="0" w:line="252" w:lineRule="auto"/>
        <w:ind w:left="1052" w:right="0" w:firstLine="0"/>
        <w:jc w:val="left"/>
        <w:rPr>
          <w:rFonts w:eastAsia="Segoe UI Symbol"/>
        </w:rPr>
      </w:pPr>
      <w:r>
        <w:t xml:space="preserve"> </w:t>
      </w:r>
    </w:p>
    <w:tbl>
      <w:tblPr>
        <w:tblW w:w="0" w:type="auto"/>
        <w:tblInd w:w="175" w:type="dxa"/>
        <w:tblLayout w:type="fixed"/>
        <w:tblCellMar>
          <w:top w:w="29" w:type="dxa"/>
          <w:left w:w="0" w:type="dxa"/>
          <w:right w:w="24" w:type="dxa"/>
        </w:tblCellMar>
        <w:tblLook w:val="0000" w:firstRow="0" w:lastRow="0" w:firstColumn="0" w:lastColumn="0" w:noHBand="0" w:noVBand="0"/>
      </w:tblPr>
      <w:tblGrid>
        <w:gridCol w:w="383"/>
        <w:gridCol w:w="382"/>
        <w:gridCol w:w="384"/>
        <w:gridCol w:w="382"/>
        <w:gridCol w:w="384"/>
        <w:gridCol w:w="383"/>
        <w:gridCol w:w="384"/>
        <w:gridCol w:w="385"/>
        <w:gridCol w:w="384"/>
        <w:gridCol w:w="384"/>
        <w:gridCol w:w="384"/>
        <w:gridCol w:w="384"/>
        <w:gridCol w:w="392"/>
        <w:gridCol w:w="385"/>
        <w:gridCol w:w="434"/>
        <w:gridCol w:w="445"/>
        <w:gridCol w:w="435"/>
        <w:gridCol w:w="436"/>
        <w:gridCol w:w="442"/>
        <w:gridCol w:w="437"/>
        <w:gridCol w:w="437"/>
        <w:gridCol w:w="439"/>
        <w:gridCol w:w="441"/>
        <w:gridCol w:w="419"/>
      </w:tblGrid>
      <w:tr w:rsidR="00AA3140" w:rsidTr="00020CD1">
        <w:trPr>
          <w:trHeight w:val="267"/>
        </w:trPr>
        <w:tc>
          <w:tcPr>
            <w:tcW w:w="76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468" w:right="0" w:firstLine="0"/>
              <w:jc w:val="left"/>
            </w:pPr>
            <w:r>
              <w:rPr>
                <w:rFonts w:eastAsia="Segoe UI Symbol"/>
              </w:rPr>
              <w:t></w:t>
            </w:r>
            <w:r>
              <w:t xml:space="preserve"> </w:t>
            </w:r>
          </w:p>
        </w:tc>
        <w:tc>
          <w:tcPr>
            <w:tcW w:w="1917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62" w:right="0" w:firstLine="0"/>
            </w:pPr>
            <w:r>
              <w:rPr>
                <w:rFonts w:eastAsia="Calibri"/>
                <w:b/>
              </w:rPr>
              <w:t>DATOS BANCARIOS:</w:t>
            </w:r>
          </w:p>
        </w:tc>
        <w:tc>
          <w:tcPr>
            <w:tcW w:w="2698" w:type="dxa"/>
            <w:gridSpan w:val="7"/>
            <w:tcBorders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-24" w:right="0" w:firstLine="0"/>
              <w:jc w:val="left"/>
            </w:pPr>
            <w:r>
              <w:t xml:space="preserve"> </w:t>
            </w:r>
          </w:p>
        </w:tc>
        <w:tc>
          <w:tcPr>
            <w:tcW w:w="2192" w:type="dxa"/>
            <w:gridSpan w:val="5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3140" w:rsidRDefault="00AA3140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2173" w:type="dxa"/>
            <w:gridSpan w:val="5"/>
            <w:tcBorders>
              <w:bottom w:val="single" w:sz="4" w:space="0" w:color="000000"/>
            </w:tcBorders>
            <w:shd w:val="clear" w:color="auto" w:fill="auto"/>
            <w:vAlign w:val="bottom"/>
          </w:tcPr>
          <w:p w:rsidR="00AA3140" w:rsidRDefault="00AA3140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  <w:bookmarkStart w:id="0" w:name="_GoBack"/>
            <w:bookmarkEnd w:id="0"/>
          </w:p>
        </w:tc>
      </w:tr>
      <w:tr w:rsidR="00AA3140" w:rsidTr="00020CD1">
        <w:trPr>
          <w:trHeight w:val="627"/>
        </w:trPr>
        <w:tc>
          <w:tcPr>
            <w:tcW w:w="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</w:rPr>
              <w:t xml:space="preserve">IBAN </w:t>
            </w:r>
          </w:p>
        </w:tc>
        <w:tc>
          <w:tcPr>
            <w:tcW w:w="76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140" w:rsidRDefault="00AA3140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1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</w:rPr>
              <w:t xml:space="preserve">Código entidad </w:t>
            </w:r>
          </w:p>
        </w:tc>
        <w:tc>
          <w:tcPr>
            <w:tcW w:w="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3140" w:rsidRDefault="00AA3140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  <w:tc>
          <w:tcPr>
            <w:tcW w:w="1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19" w:line="252" w:lineRule="auto"/>
              <w:ind w:left="108" w:righ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 xml:space="preserve">Código </w:t>
            </w:r>
          </w:p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</w:rPr>
              <w:t xml:space="preserve">Sucursal </w:t>
            </w: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</w:rPr>
              <w:t xml:space="preserve">D.C. </w:t>
            </w:r>
          </w:p>
        </w:tc>
        <w:tc>
          <w:tcPr>
            <w:tcW w:w="21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rPr>
                <w:rFonts w:eastAsia="Calibri"/>
              </w:rPr>
              <w:t xml:space="preserve">Número de cuenta </w:t>
            </w:r>
          </w:p>
        </w:tc>
        <w:tc>
          <w:tcPr>
            <w:tcW w:w="2173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A3140" w:rsidRDefault="00AA3140" w:rsidP="00020CD1">
            <w:pPr>
              <w:widowControl w:val="0"/>
              <w:snapToGrid w:val="0"/>
              <w:spacing w:after="160" w:line="252" w:lineRule="auto"/>
              <w:ind w:left="0" w:right="0" w:firstLine="0"/>
              <w:jc w:val="left"/>
            </w:pPr>
          </w:p>
        </w:tc>
      </w:tr>
      <w:tr w:rsidR="00AA3140" w:rsidTr="00020CD1">
        <w:trPr>
          <w:trHeight w:val="418"/>
        </w:trPr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6" w:right="0" w:firstLine="0"/>
              <w:jc w:val="left"/>
            </w:pPr>
            <w: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3140" w:rsidRDefault="00AA3140" w:rsidP="00020CD1">
            <w:pPr>
              <w:widowControl w:val="0"/>
              <w:spacing w:after="0" w:line="252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:rsidR="00AA3140" w:rsidRDefault="00AA3140" w:rsidP="00AA3140">
      <w:pPr>
        <w:spacing w:after="19" w:line="252" w:lineRule="auto"/>
        <w:ind w:left="283" w:right="0" w:firstLine="0"/>
        <w:jc w:val="left"/>
      </w:pPr>
      <w:r>
        <w:t xml:space="preserve"> </w:t>
      </w:r>
    </w:p>
    <w:p w:rsidR="00AA3140" w:rsidRDefault="00AA3140" w:rsidP="00AA3140">
      <w:pPr>
        <w:spacing w:after="65" w:line="252" w:lineRule="auto"/>
        <w:ind w:left="0" w:right="0" w:firstLine="0"/>
        <w:jc w:val="right"/>
        <w:rPr>
          <w:rFonts w:eastAsia="Segoe UI Symbol"/>
        </w:rPr>
      </w:pPr>
      <w:r>
        <w:t xml:space="preserve"> </w:t>
      </w:r>
    </w:p>
    <w:p w:rsidR="00AA3140" w:rsidRDefault="00AA3140" w:rsidP="00AA3140">
      <w:pPr>
        <w:ind w:left="989" w:right="14" w:hanging="461"/>
        <w:jc w:val="left"/>
        <w:rPr>
          <w:rFonts w:eastAsia="Calibri"/>
        </w:rPr>
      </w:pPr>
      <w:r>
        <w:rPr>
          <w:rFonts w:eastAsia="Segoe UI Symbol"/>
        </w:rPr>
        <w:t></w:t>
      </w:r>
      <w:r>
        <w:t xml:space="preserve"> </w:t>
      </w:r>
      <w:r>
        <w:tab/>
      </w:r>
      <w:r>
        <w:rPr>
          <w:rFonts w:eastAsia="Calibri"/>
        </w:rPr>
        <w:t xml:space="preserve">Se deberá aportar un CERTIFICADO de la entidad bancaria o un recibo donde aparezca claramente el nombre del titular y el número de cuenta  </w:t>
      </w:r>
    </w:p>
    <w:p w:rsidR="00AA3140" w:rsidRDefault="00AA3140" w:rsidP="00AA3140">
      <w:pPr>
        <w:spacing w:after="10"/>
        <w:ind w:left="2645" w:right="2403"/>
        <w:jc w:val="center"/>
      </w:pPr>
      <w:r>
        <w:rPr>
          <w:rFonts w:eastAsia="Calibri"/>
        </w:rPr>
        <w:t>JEREZ DE LA FRONTERA a…</w:t>
      </w:r>
      <w:r>
        <w:rPr>
          <w:rFonts w:eastAsia="Calibri"/>
          <w:color w:val="BFBFBF"/>
        </w:rPr>
        <w:t>…</w:t>
      </w:r>
      <w:r>
        <w:rPr>
          <w:rFonts w:eastAsia="Calibri"/>
        </w:rPr>
        <w:t xml:space="preserve"> de…</w:t>
      </w:r>
      <w:r>
        <w:rPr>
          <w:rFonts w:eastAsia="Calibri"/>
          <w:color w:val="BFBFBF"/>
        </w:rPr>
        <w:t>….</w:t>
      </w:r>
      <w:r>
        <w:rPr>
          <w:rFonts w:eastAsia="Calibri"/>
        </w:rPr>
        <w:t xml:space="preserve"> de 2025</w:t>
      </w:r>
    </w:p>
    <w:p w:rsidR="00AA3140" w:rsidRDefault="00AA3140" w:rsidP="00AA3140">
      <w:pPr>
        <w:spacing w:after="16" w:line="252" w:lineRule="auto"/>
        <w:ind w:left="283" w:right="0" w:firstLine="0"/>
        <w:jc w:val="left"/>
      </w:pPr>
      <w:r>
        <w:t xml:space="preserve"> </w:t>
      </w:r>
    </w:p>
    <w:p w:rsidR="00AA3140" w:rsidRDefault="00AA3140" w:rsidP="00AA3140">
      <w:pPr>
        <w:spacing w:after="19" w:line="252" w:lineRule="auto"/>
        <w:ind w:left="0" w:right="0" w:firstLine="0"/>
        <w:jc w:val="right"/>
      </w:pPr>
      <w:r>
        <w:t xml:space="preserve"> </w:t>
      </w:r>
    </w:p>
    <w:p w:rsidR="00AA3140" w:rsidRDefault="00AA3140" w:rsidP="00AA3140">
      <w:pPr>
        <w:spacing w:after="0" w:line="276" w:lineRule="auto"/>
        <w:ind w:left="5156" w:right="0" w:firstLine="0"/>
        <w:jc w:val="left"/>
        <w:rPr>
          <w:rFonts w:eastAsia="Calibri"/>
        </w:rPr>
      </w:pPr>
      <w:r>
        <w:t xml:space="preserve">  </w:t>
      </w:r>
    </w:p>
    <w:p w:rsidR="00AA3140" w:rsidRDefault="00AA3140" w:rsidP="00AA3140">
      <w:pPr>
        <w:spacing w:after="10"/>
        <w:ind w:left="2645" w:right="2402"/>
        <w:jc w:val="center"/>
        <w:rPr>
          <w:rFonts w:eastAsia="Calibri"/>
        </w:rPr>
      </w:pPr>
      <w:r>
        <w:rPr>
          <w:rFonts w:eastAsia="Calibri"/>
        </w:rPr>
        <w:t xml:space="preserve">Fdo.: </w:t>
      </w:r>
    </w:p>
    <w:p w:rsidR="00AA3140" w:rsidRDefault="00AA3140" w:rsidP="00AA3140">
      <w:pPr>
        <w:spacing w:after="10"/>
        <w:ind w:left="2645" w:right="2402"/>
        <w:jc w:val="center"/>
      </w:pPr>
      <w:r>
        <w:rPr>
          <w:rFonts w:eastAsia="Calibri"/>
        </w:rPr>
        <w:t xml:space="preserve">Firma del/de la titular de la cuenta bancaria </w:t>
      </w:r>
    </w:p>
    <w:p w:rsidR="00AA3140" w:rsidRDefault="00AA3140" w:rsidP="00AA3140">
      <w:pPr>
        <w:spacing w:after="0" w:line="252" w:lineRule="auto"/>
        <w:ind w:left="283" w:right="0" w:firstLine="0"/>
        <w:jc w:val="left"/>
        <w:rPr>
          <w:b/>
        </w:rPr>
      </w:pPr>
      <w:r>
        <w:t xml:space="preserve"> </w:t>
      </w:r>
      <w:r>
        <w:rPr>
          <w:rFonts w:eastAsia="Calibri"/>
        </w:rPr>
        <w:tab/>
        <w:t xml:space="preserve"> </w:t>
      </w:r>
    </w:p>
    <w:p w:rsidR="00AA3140" w:rsidRDefault="00AA3140" w:rsidP="00AA3140">
      <w:pPr>
        <w:spacing w:after="0" w:line="252" w:lineRule="auto"/>
        <w:ind w:left="283" w:right="0" w:firstLine="0"/>
        <w:jc w:val="left"/>
        <w:rPr>
          <w:rFonts w:eastAsia="Calibri"/>
          <w:b/>
        </w:rPr>
      </w:pPr>
      <w:r>
        <w:rPr>
          <w:b/>
        </w:rPr>
        <w:t xml:space="preserve"> </w:t>
      </w:r>
    </w:p>
    <w:p w:rsidR="00AA3140" w:rsidRDefault="00AA3140" w:rsidP="00AA3140">
      <w:pPr>
        <w:spacing w:after="0" w:line="252" w:lineRule="auto"/>
        <w:ind w:left="283" w:right="0" w:firstLine="0"/>
        <w:jc w:val="left"/>
        <w:rPr>
          <w:rFonts w:eastAsia="Calibri"/>
          <w:b/>
        </w:rPr>
      </w:pPr>
    </w:p>
    <w:p w:rsidR="00AA3140" w:rsidRDefault="00AA3140" w:rsidP="00AA3140">
      <w:pPr>
        <w:spacing w:after="0" w:line="252" w:lineRule="auto"/>
        <w:ind w:left="283" w:right="0" w:firstLine="0"/>
        <w:jc w:val="left"/>
        <w:rPr>
          <w:rFonts w:eastAsia="Calibri"/>
          <w:b/>
        </w:rPr>
      </w:pPr>
    </w:p>
    <w:p w:rsidR="00AA3140" w:rsidRDefault="00AA3140" w:rsidP="00AA3140">
      <w:pPr>
        <w:spacing w:after="218" w:line="252" w:lineRule="auto"/>
        <w:ind w:left="281" w:right="0" w:firstLine="0"/>
        <w:rPr>
          <w:rFonts w:eastAsia="Calibri"/>
          <w:sz w:val="16"/>
          <w:szCs w:val="16"/>
        </w:rPr>
      </w:pPr>
      <w:r>
        <w:rPr>
          <w:rFonts w:eastAsia="Calibri"/>
          <w:sz w:val="16"/>
          <w:szCs w:val="16"/>
        </w:rPr>
        <w:t>PROTECCIÓN DE DATOS PERSONALES: Dispone de toda la información al respecto en la Solicitud de Inscripción inicial</w:t>
      </w:r>
    </w:p>
    <w:p w:rsidR="0096566D" w:rsidRDefault="0096566D" w:rsidP="0096566D">
      <w:pPr>
        <w:spacing w:after="218" w:line="252" w:lineRule="auto"/>
        <w:ind w:left="283" w:right="0" w:firstLine="0"/>
        <w:jc w:val="left"/>
      </w:pPr>
      <w:r>
        <w:t xml:space="preserve"> </w:t>
      </w:r>
    </w:p>
    <w:p w:rsidR="00E97490" w:rsidRDefault="00E97490" w:rsidP="00E97490">
      <w:pPr>
        <w:spacing w:after="10"/>
        <w:ind w:left="2645" w:right="2304"/>
        <w:jc w:val="center"/>
        <w:rPr>
          <w:rFonts w:eastAsia="Calibri"/>
          <w:sz w:val="16"/>
          <w:szCs w:val="16"/>
        </w:rPr>
      </w:pPr>
    </w:p>
    <w:p w:rsidR="00E97490" w:rsidRDefault="00E97490" w:rsidP="00E97490">
      <w:pPr>
        <w:spacing w:after="16" w:line="252" w:lineRule="auto"/>
        <w:ind w:left="281" w:right="0" w:firstLine="0"/>
        <w:jc w:val="center"/>
      </w:pPr>
      <w:r>
        <w:t xml:space="preserve"> </w:t>
      </w:r>
    </w:p>
    <w:p w:rsidR="00F65FF7" w:rsidRPr="00E97490" w:rsidRDefault="00F65FF7" w:rsidP="00E97490"/>
    <w:sectPr w:rsidR="00F65FF7" w:rsidRPr="00E97490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•"/>
      <w:lvlJc w:val="left"/>
      <w:pPr>
        <w:tabs>
          <w:tab w:val="num" w:pos="708"/>
        </w:tabs>
        <w:ind w:left="989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8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4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7F0743"/>
    <w:rsid w:val="0096566D"/>
    <w:rsid w:val="00A33E0D"/>
    <w:rsid w:val="00AA3140"/>
    <w:rsid w:val="00CA3F25"/>
    <w:rsid w:val="00E97490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2</cp:revision>
  <dcterms:created xsi:type="dcterms:W3CDTF">2025-04-23T08:04:00Z</dcterms:created>
  <dcterms:modified xsi:type="dcterms:W3CDTF">2025-04-23T08:04:00Z</dcterms:modified>
</cp:coreProperties>
</file>